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3982D" w14:textId="77777777" w:rsidR="00E24C84" w:rsidRPr="005A47CF" w:rsidRDefault="0028011B">
      <w:pPr>
        <w:spacing w:before="33"/>
        <w:ind w:left="683" w:right="332"/>
        <w:jc w:val="center"/>
        <w:rPr>
          <w:rFonts w:ascii="Tw Cen MT" w:hAnsi="Tw Cen MT" w:cstheme="minorHAnsi"/>
          <w:b/>
          <w:bCs/>
          <w:sz w:val="28"/>
          <w:szCs w:val="28"/>
        </w:rPr>
      </w:pPr>
      <w:r w:rsidRPr="005A47CF">
        <w:rPr>
          <w:rFonts w:ascii="Tw Cen MT" w:hAnsi="Tw Cen MT" w:cstheme="minorHAnsi"/>
          <w:b/>
          <w:bCs/>
          <w:spacing w:val="-3"/>
          <w:sz w:val="28"/>
          <w:szCs w:val="28"/>
        </w:rPr>
        <w:t>K</w:t>
      </w:r>
      <w:r w:rsidRPr="005A47CF">
        <w:rPr>
          <w:rFonts w:ascii="Tw Cen MT" w:hAnsi="Tw Cen MT" w:cstheme="minorHAnsi"/>
          <w:b/>
          <w:bCs/>
          <w:sz w:val="28"/>
          <w:szCs w:val="28"/>
        </w:rPr>
        <w:t>ER</w:t>
      </w:r>
      <w:r w:rsidRPr="005A47CF">
        <w:rPr>
          <w:rFonts w:ascii="Tw Cen MT" w:hAnsi="Tw Cen MT" w:cstheme="minorHAnsi"/>
          <w:b/>
          <w:bCs/>
          <w:spacing w:val="3"/>
          <w:sz w:val="28"/>
          <w:szCs w:val="28"/>
        </w:rPr>
        <w:t>A</w:t>
      </w:r>
      <w:r w:rsidRPr="005A47CF">
        <w:rPr>
          <w:rFonts w:ascii="Tw Cen MT" w:hAnsi="Tw Cen MT" w:cstheme="minorHAnsi"/>
          <w:b/>
          <w:bCs/>
          <w:sz w:val="28"/>
          <w:szCs w:val="28"/>
        </w:rPr>
        <w:t>N</w:t>
      </w:r>
      <w:r w:rsidRPr="005A47CF">
        <w:rPr>
          <w:rFonts w:ascii="Tw Cen MT" w:hAnsi="Tw Cen MT" w:cstheme="minorHAnsi"/>
          <w:b/>
          <w:bCs/>
          <w:spacing w:val="-2"/>
          <w:sz w:val="28"/>
          <w:szCs w:val="28"/>
        </w:rPr>
        <w:t>G</w:t>
      </w:r>
      <w:r w:rsidRPr="005A47CF">
        <w:rPr>
          <w:rFonts w:ascii="Tw Cen MT" w:hAnsi="Tw Cen MT" w:cstheme="minorHAnsi"/>
          <w:b/>
          <w:bCs/>
          <w:sz w:val="28"/>
          <w:szCs w:val="28"/>
        </w:rPr>
        <w:t>KA</w:t>
      </w:r>
      <w:r w:rsidRPr="005A47CF">
        <w:rPr>
          <w:rFonts w:ascii="Tw Cen MT" w:hAnsi="Tw Cen MT" w:cstheme="minorHAnsi"/>
          <w:b/>
          <w:bCs/>
          <w:spacing w:val="18"/>
          <w:sz w:val="28"/>
          <w:szCs w:val="28"/>
        </w:rPr>
        <w:t xml:space="preserve"> </w:t>
      </w:r>
      <w:r w:rsidRPr="005A47CF">
        <w:rPr>
          <w:rFonts w:ascii="Tw Cen MT" w:hAnsi="Tw Cen MT" w:cstheme="minorHAnsi"/>
          <w:b/>
          <w:bCs/>
          <w:sz w:val="28"/>
          <w:szCs w:val="28"/>
        </w:rPr>
        <w:t>A</w:t>
      </w:r>
      <w:r w:rsidRPr="005A47CF">
        <w:rPr>
          <w:rFonts w:ascii="Tw Cen MT" w:hAnsi="Tw Cen MT" w:cstheme="minorHAnsi"/>
          <w:b/>
          <w:bCs/>
          <w:spacing w:val="-3"/>
          <w:sz w:val="28"/>
          <w:szCs w:val="28"/>
        </w:rPr>
        <w:t>C</w:t>
      </w:r>
      <w:r w:rsidRPr="005A47CF">
        <w:rPr>
          <w:rFonts w:ascii="Tw Cen MT" w:hAnsi="Tw Cen MT" w:cstheme="minorHAnsi"/>
          <w:b/>
          <w:bCs/>
          <w:sz w:val="28"/>
          <w:szCs w:val="28"/>
        </w:rPr>
        <w:t>U</w:t>
      </w:r>
      <w:r w:rsidRPr="005A47CF">
        <w:rPr>
          <w:rFonts w:ascii="Tw Cen MT" w:hAnsi="Tw Cen MT" w:cstheme="minorHAnsi"/>
          <w:b/>
          <w:bCs/>
          <w:spacing w:val="3"/>
          <w:sz w:val="28"/>
          <w:szCs w:val="28"/>
        </w:rPr>
        <w:t>A</w:t>
      </w:r>
      <w:r w:rsidRPr="005A47CF">
        <w:rPr>
          <w:rFonts w:ascii="Tw Cen MT" w:hAnsi="Tw Cen MT" w:cstheme="minorHAnsi"/>
          <w:b/>
          <w:bCs/>
          <w:sz w:val="28"/>
          <w:szCs w:val="28"/>
        </w:rPr>
        <w:t>N</w:t>
      </w:r>
      <w:r w:rsidRPr="005A47CF">
        <w:rPr>
          <w:rFonts w:ascii="Tw Cen MT" w:hAnsi="Tw Cen MT" w:cstheme="minorHAnsi"/>
          <w:b/>
          <w:bCs/>
          <w:spacing w:val="7"/>
          <w:sz w:val="28"/>
          <w:szCs w:val="28"/>
        </w:rPr>
        <w:t xml:space="preserve"> </w:t>
      </w:r>
      <w:r w:rsidRPr="005A47CF">
        <w:rPr>
          <w:rFonts w:ascii="Tw Cen MT" w:hAnsi="Tw Cen MT" w:cstheme="minorHAnsi"/>
          <w:b/>
          <w:bCs/>
          <w:spacing w:val="-3"/>
          <w:w w:val="103"/>
          <w:sz w:val="28"/>
          <w:szCs w:val="28"/>
        </w:rPr>
        <w:t>K</w:t>
      </w:r>
      <w:r w:rsidRPr="005A47CF">
        <w:rPr>
          <w:rFonts w:ascii="Tw Cen MT" w:hAnsi="Tw Cen MT" w:cstheme="minorHAnsi"/>
          <w:b/>
          <w:bCs/>
          <w:spacing w:val="-2"/>
          <w:w w:val="103"/>
          <w:sz w:val="28"/>
          <w:szCs w:val="28"/>
        </w:rPr>
        <w:t>E</w:t>
      </w:r>
      <w:r w:rsidRPr="005A47CF">
        <w:rPr>
          <w:rFonts w:ascii="Tw Cen MT" w:hAnsi="Tw Cen MT" w:cstheme="minorHAnsi"/>
          <w:b/>
          <w:bCs/>
          <w:w w:val="103"/>
          <w:sz w:val="28"/>
          <w:szCs w:val="28"/>
        </w:rPr>
        <w:t>RJA</w:t>
      </w:r>
      <w:r w:rsidRPr="005A47CF">
        <w:rPr>
          <w:rFonts w:ascii="Tw Cen MT" w:hAnsi="Tw Cen MT" w:cstheme="minorHAnsi"/>
          <w:b/>
          <w:bCs/>
          <w:spacing w:val="22"/>
          <w:w w:val="103"/>
          <w:sz w:val="28"/>
          <w:szCs w:val="28"/>
        </w:rPr>
        <w:t xml:space="preserve"> </w:t>
      </w:r>
      <w:r w:rsidRPr="005A47CF">
        <w:rPr>
          <w:rFonts w:ascii="Tw Cen MT" w:hAnsi="Tw Cen MT" w:cstheme="minorHAnsi"/>
          <w:b/>
          <w:bCs/>
          <w:spacing w:val="3"/>
          <w:w w:val="136"/>
          <w:sz w:val="28"/>
          <w:szCs w:val="28"/>
        </w:rPr>
        <w:t>(</w:t>
      </w:r>
      <w:r w:rsidRPr="005A47CF">
        <w:rPr>
          <w:rFonts w:ascii="Tw Cen MT" w:hAnsi="Tw Cen MT" w:cstheme="minorHAnsi"/>
          <w:b/>
          <w:bCs/>
          <w:spacing w:val="-3"/>
          <w:w w:val="96"/>
          <w:sz w:val="28"/>
          <w:szCs w:val="28"/>
        </w:rPr>
        <w:t>K</w:t>
      </w:r>
      <w:r w:rsidRPr="005A47CF">
        <w:rPr>
          <w:rFonts w:ascii="Tw Cen MT" w:hAnsi="Tw Cen MT" w:cstheme="minorHAnsi"/>
          <w:b/>
          <w:bCs/>
          <w:spacing w:val="3"/>
          <w:w w:val="94"/>
          <w:sz w:val="28"/>
          <w:szCs w:val="28"/>
        </w:rPr>
        <w:t>A</w:t>
      </w:r>
      <w:r w:rsidRPr="005A47CF">
        <w:rPr>
          <w:rFonts w:ascii="Tw Cen MT" w:hAnsi="Tw Cen MT" w:cstheme="minorHAnsi"/>
          <w:b/>
          <w:bCs/>
          <w:spacing w:val="-3"/>
          <w:w w:val="96"/>
          <w:sz w:val="28"/>
          <w:szCs w:val="28"/>
        </w:rPr>
        <w:t>K</w:t>
      </w:r>
      <w:r w:rsidRPr="005A47CF">
        <w:rPr>
          <w:rFonts w:ascii="Tw Cen MT" w:hAnsi="Tw Cen MT" w:cstheme="minorHAnsi"/>
          <w:b/>
          <w:bCs/>
          <w:w w:val="136"/>
          <w:sz w:val="28"/>
          <w:szCs w:val="28"/>
        </w:rPr>
        <w:t>)</w:t>
      </w:r>
    </w:p>
    <w:p w14:paraId="64D19BE3" w14:textId="77777777" w:rsidR="00E24C84" w:rsidRPr="005A47CF" w:rsidRDefault="00E24C84">
      <w:pPr>
        <w:spacing w:before="7" w:line="120" w:lineRule="exact"/>
        <w:rPr>
          <w:rFonts w:ascii="Tw Cen MT" w:hAnsi="Tw Cen MT" w:cstheme="minorHAnsi"/>
          <w:sz w:val="24"/>
          <w:szCs w:val="24"/>
        </w:rPr>
      </w:pPr>
    </w:p>
    <w:p w14:paraId="58562D61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7D17C657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1420EB39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4DECA7AC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0AE953A5" w14:textId="3B8E0A40" w:rsidR="00E24C84" w:rsidRPr="005A47CF" w:rsidRDefault="00E24C84" w:rsidP="006E439E">
      <w:pPr>
        <w:spacing w:line="200" w:lineRule="exact"/>
        <w:jc w:val="center"/>
        <w:rPr>
          <w:rFonts w:ascii="Tw Cen MT" w:hAnsi="Tw Cen MT" w:cstheme="minorHAnsi"/>
          <w:b/>
          <w:bCs/>
          <w:color w:val="FF0000"/>
          <w:sz w:val="24"/>
          <w:szCs w:val="24"/>
        </w:rPr>
      </w:pPr>
    </w:p>
    <w:p w14:paraId="343A9278" w14:textId="57CCCEE1" w:rsidR="00E24C84" w:rsidRPr="005A47CF" w:rsidRDefault="0052156D" w:rsidP="0052156D">
      <w:pPr>
        <w:tabs>
          <w:tab w:val="left" w:pos="7155"/>
        </w:tabs>
        <w:spacing w:line="200" w:lineRule="exact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ab/>
      </w:r>
    </w:p>
    <w:p w14:paraId="4611E1E8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371452BB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21B6946C" w14:textId="726CEBC9" w:rsidR="00E24C84" w:rsidRPr="005A47CF" w:rsidRDefault="00876562">
      <w:pPr>
        <w:ind w:left="2726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noProof/>
          <w:sz w:val="24"/>
          <w:szCs w:val="24"/>
        </w:rPr>
        <w:drawing>
          <wp:inline distT="0" distB="0" distL="0" distR="0" wp14:anchorId="0677B015" wp14:editId="35F77C6B">
            <wp:extent cx="1923415" cy="2061845"/>
            <wp:effectExtent l="0" t="0" r="63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A775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6DED247E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3D9DF2AE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6F73CF41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48E2ECD8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42ED0A10" w14:textId="77777777" w:rsidR="00AA12AB" w:rsidRPr="005A47CF" w:rsidRDefault="00AA12AB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1AA7E181" w14:textId="77777777" w:rsidR="00AA12AB" w:rsidRPr="005A47CF" w:rsidRDefault="00AA12AB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77493036" w14:textId="77777777" w:rsidR="00AA12AB" w:rsidRPr="005A47CF" w:rsidRDefault="00AA12AB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4DCB7B75" w14:textId="77777777" w:rsidR="00AA12AB" w:rsidRPr="005A47CF" w:rsidRDefault="00AA12AB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124C0A4E" w14:textId="77777777" w:rsidR="00AA12AB" w:rsidRPr="005A47CF" w:rsidRDefault="00AA12AB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3582D599" w14:textId="77777777" w:rsidR="00AA12AB" w:rsidRPr="005A47CF" w:rsidRDefault="00AA12AB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44A4FA9A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082EC183" w14:textId="77777777" w:rsidR="00E24C84" w:rsidRPr="005A47CF" w:rsidRDefault="00E24C84">
      <w:pPr>
        <w:spacing w:before="6" w:line="26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1215EB00" w14:textId="77777777" w:rsidR="0028011B" w:rsidRPr="005A47CF" w:rsidRDefault="0028011B">
      <w:pPr>
        <w:spacing w:line="252" w:lineRule="auto"/>
        <w:ind w:left="439" w:right="86"/>
        <w:jc w:val="center"/>
        <w:rPr>
          <w:rFonts w:ascii="Tw Cen MT" w:hAnsi="Tw Cen MT" w:cstheme="minorHAnsi"/>
          <w:b/>
          <w:bCs/>
          <w:w w:val="11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sz w:val="24"/>
          <w:szCs w:val="24"/>
        </w:rPr>
        <w:t>PENG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DA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51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w w:val="113"/>
          <w:sz w:val="24"/>
          <w:szCs w:val="24"/>
        </w:rPr>
        <w:t xml:space="preserve">LABORATORIUM </w:t>
      </w:r>
    </w:p>
    <w:p w14:paraId="073E647D" w14:textId="4110F838" w:rsidR="007C6E98" w:rsidRPr="005A47CF" w:rsidRDefault="005B66C7">
      <w:pPr>
        <w:spacing w:line="252" w:lineRule="auto"/>
        <w:ind w:left="439" w:right="86"/>
        <w:jc w:val="center"/>
        <w:rPr>
          <w:rFonts w:ascii="Tw Cen MT" w:hAnsi="Tw Cen MT" w:cstheme="minorHAnsi"/>
          <w:b/>
          <w:bCs/>
          <w:w w:val="11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w w:val="113"/>
          <w:sz w:val="24"/>
          <w:szCs w:val="24"/>
        </w:rPr>
        <w:t>BRIDGE AND TUG SIMULATOR INTEGRATED SHIP STABILTY</w:t>
      </w:r>
    </w:p>
    <w:p w14:paraId="04C270B9" w14:textId="108BAC53" w:rsidR="00E24C84" w:rsidRPr="005A47CF" w:rsidRDefault="0028011B">
      <w:pPr>
        <w:spacing w:line="252" w:lineRule="auto"/>
        <w:ind w:left="439" w:right="86"/>
        <w:jc w:val="center"/>
        <w:rPr>
          <w:rFonts w:ascii="Tw Cen MT" w:hAnsi="Tw Cen MT" w:cstheme="minorHAnsi"/>
          <w:b/>
          <w:bCs/>
          <w:sz w:val="24"/>
          <w:szCs w:val="24"/>
        </w:rPr>
      </w:pPr>
      <w:r w:rsidRPr="005A47CF">
        <w:rPr>
          <w:rFonts w:ascii="Tw Cen MT" w:hAnsi="Tw Cen MT" w:cstheme="minorHAnsi"/>
          <w:b/>
          <w:bCs/>
          <w:w w:val="113"/>
          <w:sz w:val="24"/>
          <w:szCs w:val="24"/>
        </w:rPr>
        <w:t xml:space="preserve">POLITEKNIK </w:t>
      </w:r>
      <w:r w:rsidR="005B66C7" w:rsidRPr="005A47CF">
        <w:rPr>
          <w:rFonts w:ascii="Tw Cen MT" w:hAnsi="Tw Cen MT" w:cstheme="minorHAnsi"/>
          <w:b/>
          <w:bCs/>
          <w:w w:val="113"/>
          <w:sz w:val="24"/>
          <w:szCs w:val="24"/>
        </w:rPr>
        <w:t>ILMU PELAYARAN (PIP) SEMARANG</w:t>
      </w:r>
    </w:p>
    <w:p w14:paraId="326B0A2D" w14:textId="77777777" w:rsidR="00E24C84" w:rsidRPr="005A47CF" w:rsidRDefault="00E24C84">
      <w:pPr>
        <w:spacing w:before="4" w:line="12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4F723730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6BBC1A48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2A4920F0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52815680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46E058FF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27C30914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004000F6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18B6AB54" w14:textId="77777777" w:rsidR="00AA12AB" w:rsidRPr="005A47CF" w:rsidRDefault="00AA12AB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32D76911" w14:textId="77777777" w:rsidR="00AA12AB" w:rsidRPr="005A47CF" w:rsidRDefault="00AA12AB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0CE689D2" w14:textId="77777777" w:rsidR="00AA12AB" w:rsidRPr="005A47CF" w:rsidRDefault="00AA12AB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0341EC33" w14:textId="77777777" w:rsidR="00AA12AB" w:rsidRPr="005A47CF" w:rsidRDefault="00AA12AB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130F08C4" w14:textId="77777777" w:rsidR="00AA12AB" w:rsidRPr="005A47CF" w:rsidRDefault="00AA12AB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42D00F70" w14:textId="77777777" w:rsidR="00AA12AB" w:rsidRPr="005A47CF" w:rsidRDefault="00AA12AB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327195CA" w14:textId="77777777" w:rsidR="00E24C84" w:rsidRPr="005A47CF" w:rsidRDefault="00E24C84">
      <w:pPr>
        <w:spacing w:line="200" w:lineRule="exact"/>
        <w:rPr>
          <w:rFonts w:ascii="Tw Cen MT" w:hAnsi="Tw Cen MT" w:cstheme="minorHAnsi"/>
          <w:b/>
          <w:bCs/>
          <w:sz w:val="24"/>
          <w:szCs w:val="24"/>
        </w:rPr>
      </w:pPr>
    </w:p>
    <w:p w14:paraId="4A8C379B" w14:textId="77777777" w:rsidR="00E24C84" w:rsidRPr="005A47CF" w:rsidRDefault="0028011B">
      <w:pPr>
        <w:ind w:left="2087" w:right="1738"/>
        <w:jc w:val="center"/>
        <w:rPr>
          <w:rFonts w:ascii="Tw Cen MT" w:hAnsi="Tw Cen MT" w:cstheme="minorHAnsi"/>
          <w:b/>
          <w:bCs/>
          <w:sz w:val="24"/>
          <w:szCs w:val="24"/>
        </w:rPr>
      </w:pPr>
      <w:r w:rsidRPr="005A47CF">
        <w:rPr>
          <w:rFonts w:ascii="Tw Cen MT" w:hAnsi="Tw Cen MT" w:cstheme="minorHAnsi"/>
          <w:b/>
          <w:bCs/>
          <w:w w:val="96"/>
          <w:sz w:val="24"/>
          <w:szCs w:val="24"/>
        </w:rPr>
        <w:t>K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M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w w:val="106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T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spacing w:val="4"/>
          <w:w w:val="108"/>
          <w:sz w:val="24"/>
          <w:szCs w:val="24"/>
        </w:rPr>
        <w:t>R</w:t>
      </w:r>
      <w:r w:rsidRPr="005A47CF">
        <w:rPr>
          <w:rFonts w:ascii="Tw Cen MT" w:hAnsi="Tw Cen MT" w:cstheme="minorHAnsi"/>
          <w:b/>
          <w:bCs/>
          <w:w w:val="144"/>
          <w:sz w:val="24"/>
          <w:szCs w:val="24"/>
        </w:rPr>
        <w:t>I</w:t>
      </w:r>
      <w:r w:rsidRPr="005A47CF">
        <w:rPr>
          <w:rFonts w:ascii="Tw Cen MT" w:hAnsi="Tw Cen MT" w:cstheme="minorHAnsi"/>
          <w:b/>
          <w:bCs/>
          <w:spacing w:val="2"/>
          <w:w w:val="94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w w:val="106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14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pacing w:val="-2"/>
          <w:w w:val="117"/>
          <w:sz w:val="24"/>
          <w:szCs w:val="24"/>
        </w:rPr>
        <w:t>P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spacing w:val="4"/>
          <w:w w:val="108"/>
          <w:sz w:val="24"/>
          <w:szCs w:val="24"/>
        </w:rPr>
        <w:t>R</w:t>
      </w:r>
      <w:r w:rsidRPr="005A47CF">
        <w:rPr>
          <w:rFonts w:ascii="Tw Cen MT" w:hAnsi="Tw Cen MT" w:cstheme="minorHAnsi"/>
          <w:b/>
          <w:bCs/>
          <w:w w:val="105"/>
          <w:sz w:val="24"/>
          <w:szCs w:val="24"/>
        </w:rPr>
        <w:t>H</w:t>
      </w:r>
      <w:r w:rsidRPr="005A47CF">
        <w:rPr>
          <w:rFonts w:ascii="Tw Cen MT" w:hAnsi="Tw Cen MT" w:cstheme="minorHAnsi"/>
          <w:b/>
          <w:bCs/>
          <w:spacing w:val="-3"/>
          <w:w w:val="101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spacing w:val="4"/>
          <w:w w:val="102"/>
          <w:sz w:val="24"/>
          <w:szCs w:val="24"/>
        </w:rPr>
        <w:t>B</w:t>
      </w:r>
      <w:r w:rsidRPr="005A47CF">
        <w:rPr>
          <w:rFonts w:ascii="Tw Cen MT" w:hAnsi="Tw Cen MT" w:cstheme="minorHAnsi"/>
          <w:b/>
          <w:bCs/>
          <w:w w:val="101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w w:val="106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-2"/>
          <w:w w:val="102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pacing w:val="2"/>
          <w:w w:val="94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w w:val="106"/>
          <w:sz w:val="24"/>
          <w:szCs w:val="24"/>
        </w:rPr>
        <w:t>N</w:t>
      </w:r>
    </w:p>
    <w:p w14:paraId="2AC534A7" w14:textId="77777777" w:rsidR="00186BBC" w:rsidRPr="005A47CF" w:rsidRDefault="0028011B">
      <w:pPr>
        <w:spacing w:before="18" w:line="252" w:lineRule="auto"/>
        <w:ind w:left="464" w:right="114" w:firstLine="2"/>
        <w:jc w:val="center"/>
        <w:rPr>
          <w:rFonts w:ascii="Tw Cen MT" w:hAnsi="Tw Cen MT" w:cstheme="minorHAnsi"/>
          <w:b/>
          <w:bCs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B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D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14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PE</w:t>
      </w:r>
      <w:r w:rsidRPr="005A47CF">
        <w:rPr>
          <w:rFonts w:ascii="Tw Cen MT" w:hAnsi="Tw Cen MT" w:cstheme="minorHAnsi"/>
          <w:b/>
          <w:bCs/>
          <w:spacing w:val="3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pacing w:val="5"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M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B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NG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72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SDM</w:t>
      </w:r>
      <w:r w:rsidRPr="005A47CF">
        <w:rPr>
          <w:rFonts w:ascii="Tw Cen MT" w:hAnsi="Tw Cen MT" w:cstheme="minorHAnsi"/>
          <w:b/>
          <w:bCs/>
          <w:spacing w:val="48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w w:val="117"/>
          <w:sz w:val="24"/>
          <w:szCs w:val="24"/>
        </w:rPr>
        <w:t>P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w w:val="108"/>
          <w:sz w:val="24"/>
          <w:szCs w:val="24"/>
        </w:rPr>
        <w:t>R</w:t>
      </w:r>
      <w:r w:rsidRPr="005A47CF">
        <w:rPr>
          <w:rFonts w:ascii="Tw Cen MT" w:hAnsi="Tw Cen MT" w:cstheme="minorHAnsi"/>
          <w:b/>
          <w:bCs/>
          <w:spacing w:val="2"/>
          <w:w w:val="105"/>
          <w:sz w:val="24"/>
          <w:szCs w:val="24"/>
        </w:rPr>
        <w:t>H</w:t>
      </w:r>
      <w:r w:rsidRPr="005A47CF">
        <w:rPr>
          <w:rFonts w:ascii="Tw Cen MT" w:hAnsi="Tw Cen MT" w:cstheme="minorHAnsi"/>
          <w:b/>
          <w:bCs/>
          <w:w w:val="101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w w:val="102"/>
          <w:sz w:val="24"/>
          <w:szCs w:val="24"/>
        </w:rPr>
        <w:t>B</w:t>
      </w:r>
      <w:r w:rsidRPr="005A47CF">
        <w:rPr>
          <w:rFonts w:ascii="Tw Cen MT" w:hAnsi="Tw Cen MT" w:cstheme="minorHAnsi"/>
          <w:b/>
          <w:bCs/>
          <w:spacing w:val="4"/>
          <w:w w:val="101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w w:val="106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w w:val="102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pacing w:val="2"/>
          <w:w w:val="94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w w:val="106"/>
          <w:sz w:val="24"/>
          <w:szCs w:val="24"/>
        </w:rPr>
        <w:t xml:space="preserve">N 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P</w:t>
      </w:r>
      <w:r w:rsidRPr="005A47CF">
        <w:rPr>
          <w:rFonts w:ascii="Tw Cen MT" w:hAnsi="Tw Cen MT" w:cstheme="minorHAnsi"/>
          <w:b/>
          <w:bCs/>
          <w:spacing w:val="4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S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T</w:t>
      </w:r>
      <w:r w:rsidRPr="005A47CF">
        <w:rPr>
          <w:rFonts w:ascii="Tw Cen MT" w:hAnsi="Tw Cen MT" w:cstheme="minorHAnsi"/>
          <w:b/>
          <w:bCs/>
          <w:spacing w:val="56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P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spacing w:val="3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M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B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pacing w:val="5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71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SDM</w:t>
      </w:r>
      <w:r w:rsidRPr="005A47CF">
        <w:rPr>
          <w:rFonts w:ascii="Tw Cen MT" w:hAnsi="Tw Cen MT" w:cstheme="minorHAnsi"/>
          <w:b/>
          <w:bCs/>
          <w:spacing w:val="48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P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ER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H</w:t>
      </w:r>
      <w:r w:rsidRPr="005A47CF">
        <w:rPr>
          <w:rFonts w:ascii="Tw Cen MT" w:hAnsi="Tw Cen MT" w:cstheme="minorHAnsi"/>
          <w:b/>
          <w:bCs/>
          <w:spacing w:val="4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B</w:t>
      </w:r>
      <w:r w:rsidRPr="005A47CF">
        <w:rPr>
          <w:rFonts w:ascii="Tw Cen MT" w:hAnsi="Tw Cen MT" w:cstheme="minorHAnsi"/>
          <w:b/>
          <w:bCs/>
          <w:spacing w:val="4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spacing w:val="-3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5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z w:val="24"/>
          <w:szCs w:val="24"/>
        </w:rPr>
        <w:t xml:space="preserve">AN </w:t>
      </w:r>
      <w:r w:rsidRPr="005A47CF">
        <w:rPr>
          <w:rFonts w:ascii="Tw Cen MT" w:hAnsi="Tw Cen MT" w:cstheme="minorHAnsi"/>
          <w:b/>
          <w:bCs/>
          <w:spacing w:val="19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w w:val="93"/>
          <w:sz w:val="24"/>
          <w:szCs w:val="24"/>
        </w:rPr>
        <w:t>L</w:t>
      </w:r>
      <w:r w:rsidRPr="005A47CF">
        <w:rPr>
          <w:rFonts w:ascii="Tw Cen MT" w:hAnsi="Tw Cen MT" w:cstheme="minorHAnsi"/>
          <w:b/>
          <w:bCs/>
          <w:spacing w:val="2"/>
          <w:w w:val="94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w w:val="101"/>
          <w:sz w:val="24"/>
          <w:szCs w:val="24"/>
        </w:rPr>
        <w:t>U</w:t>
      </w:r>
      <w:r w:rsidRPr="005A47CF">
        <w:rPr>
          <w:rFonts w:ascii="Tw Cen MT" w:hAnsi="Tw Cen MT" w:cstheme="minorHAnsi"/>
          <w:b/>
          <w:bCs/>
          <w:sz w:val="24"/>
          <w:szCs w:val="24"/>
        </w:rPr>
        <w:t xml:space="preserve">T </w:t>
      </w:r>
    </w:p>
    <w:p w14:paraId="003E19A4" w14:textId="7F03BAE3" w:rsidR="00E24C84" w:rsidRPr="005A47CF" w:rsidRDefault="005B66C7">
      <w:pPr>
        <w:spacing w:before="18" w:line="252" w:lineRule="auto"/>
        <w:ind w:left="464" w:right="114" w:firstLine="2"/>
        <w:jc w:val="center"/>
        <w:rPr>
          <w:rFonts w:ascii="Tw Cen MT" w:hAnsi="Tw Cen MT" w:cstheme="minorHAnsi"/>
          <w:b/>
          <w:bCs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-2"/>
          <w:w w:val="117"/>
          <w:sz w:val="24"/>
          <w:szCs w:val="24"/>
        </w:rPr>
        <w:t>PIP SEMARANG</w:t>
      </w:r>
    </w:p>
    <w:p w14:paraId="696A645E" w14:textId="55E3807A" w:rsidR="00E24C84" w:rsidRPr="005A47CF" w:rsidRDefault="0028011B">
      <w:pPr>
        <w:ind w:left="2591" w:right="2246"/>
        <w:jc w:val="center"/>
        <w:rPr>
          <w:rFonts w:ascii="Tw Cen MT" w:hAnsi="Tw Cen MT" w:cstheme="minorHAnsi"/>
          <w:b/>
          <w:bCs/>
          <w:sz w:val="24"/>
          <w:szCs w:val="24"/>
        </w:rPr>
        <w:sectPr w:rsidR="00E24C84" w:rsidRPr="005A47CF">
          <w:pgSz w:w="11920" w:h="16840"/>
          <w:pgMar w:top="1420" w:right="1300" w:bottom="280" w:left="1680" w:header="720" w:footer="720" w:gutter="0"/>
          <w:cols w:space="720"/>
        </w:sectPr>
      </w:pPr>
      <w:r w:rsidRPr="005A47CF">
        <w:rPr>
          <w:rFonts w:ascii="Tw Cen MT" w:hAnsi="Tw Cen MT" w:cstheme="minorHAnsi"/>
          <w:b/>
          <w:bCs/>
          <w:sz w:val="24"/>
          <w:szCs w:val="24"/>
        </w:rPr>
        <w:t>TAHUN</w:t>
      </w:r>
      <w:r w:rsidRPr="005A47CF">
        <w:rPr>
          <w:rFonts w:ascii="Tw Cen MT" w:hAnsi="Tw Cen MT" w:cstheme="minorHAnsi"/>
          <w:b/>
          <w:bCs/>
          <w:spacing w:val="28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pacing w:val="3"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-2"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G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R</w:t>
      </w:r>
      <w:r w:rsidRPr="005A47CF">
        <w:rPr>
          <w:rFonts w:ascii="Tw Cen MT" w:hAnsi="Tw Cen MT" w:cstheme="minorHAnsi"/>
          <w:b/>
          <w:bCs/>
          <w:spacing w:val="2"/>
          <w:sz w:val="24"/>
          <w:szCs w:val="24"/>
        </w:rPr>
        <w:t>A</w:t>
      </w:r>
      <w:r w:rsidRPr="005A47CF">
        <w:rPr>
          <w:rFonts w:ascii="Tw Cen MT" w:hAnsi="Tw Cen MT" w:cstheme="minorHAnsi"/>
          <w:b/>
          <w:bCs/>
          <w:sz w:val="24"/>
          <w:szCs w:val="24"/>
        </w:rPr>
        <w:t>N</w:t>
      </w:r>
      <w:r w:rsidRPr="005A47CF">
        <w:rPr>
          <w:rFonts w:ascii="Tw Cen MT" w:hAnsi="Tw Cen MT" w:cstheme="minorHAnsi"/>
          <w:b/>
          <w:bCs/>
          <w:spacing w:val="26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w w:val="126"/>
          <w:sz w:val="24"/>
          <w:szCs w:val="24"/>
        </w:rPr>
        <w:t>202</w:t>
      </w:r>
      <w:r w:rsidR="00C94751" w:rsidRPr="005A47CF">
        <w:rPr>
          <w:rFonts w:ascii="Tw Cen MT" w:hAnsi="Tw Cen MT" w:cstheme="minorHAnsi"/>
          <w:b/>
          <w:bCs/>
          <w:w w:val="126"/>
          <w:sz w:val="24"/>
          <w:szCs w:val="24"/>
        </w:rPr>
        <w:t>2</w:t>
      </w:r>
    </w:p>
    <w:p w14:paraId="31996868" w14:textId="3471AB52" w:rsidR="00E24C84" w:rsidRPr="005A47CF" w:rsidRDefault="0028011B" w:rsidP="00C515D0">
      <w:pPr>
        <w:spacing w:before="62"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lastRenderedPageBreak/>
        <w:t>KERANGKA ACUAN KERJA</w:t>
      </w:r>
      <w:r w:rsidR="00AA12AB"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>(KAK)</w:t>
      </w:r>
    </w:p>
    <w:p w14:paraId="040FD9C9" w14:textId="77777777" w:rsidR="004038A6" w:rsidRPr="005A47CF" w:rsidRDefault="004038A6" w:rsidP="00C515D0">
      <w:pPr>
        <w:spacing w:before="16"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FMSMS DNV CLASS A WITH TUG HANDLING INTEGRATED </w:t>
      </w:r>
    </w:p>
    <w:p w14:paraId="6547221D" w14:textId="6637C1BA" w:rsidR="00E24C84" w:rsidRPr="005A47CF" w:rsidRDefault="004038A6" w:rsidP="00C515D0">
      <w:pPr>
        <w:spacing w:before="16"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>WITH SHIP STABILITY SIMULATOR</w:t>
      </w:r>
    </w:p>
    <w:p w14:paraId="4DAF35AE" w14:textId="77777777" w:rsidR="004038A6" w:rsidRPr="005A47CF" w:rsidRDefault="0028011B" w:rsidP="00C515D0">
      <w:pPr>
        <w:spacing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POLITEKNIK </w:t>
      </w:r>
      <w:r w:rsidR="005B66C7"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ILMU </w:t>
      </w: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PELAYARAN </w:t>
      </w:r>
      <w:r w:rsidR="005B66C7"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>SEMARANG</w:t>
      </w: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 </w:t>
      </w:r>
    </w:p>
    <w:p w14:paraId="74F4A58C" w14:textId="5BA63A2A" w:rsidR="00E24C84" w:rsidRPr="005A47CF" w:rsidRDefault="0028011B" w:rsidP="00C515D0">
      <w:pPr>
        <w:spacing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TAHUN </w:t>
      </w:r>
      <w:r w:rsidR="004038A6"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 xml:space="preserve">ANGGARAN </w:t>
      </w:r>
      <w:r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>202</w:t>
      </w:r>
      <w:r w:rsidR="00C94751" w:rsidRPr="005A47CF"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  <w:t>2</w:t>
      </w:r>
    </w:p>
    <w:p w14:paraId="02D30E2D" w14:textId="428A6927" w:rsidR="004038A6" w:rsidRPr="005A47CF" w:rsidRDefault="004038A6" w:rsidP="00C515D0">
      <w:pPr>
        <w:spacing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</w:p>
    <w:p w14:paraId="52F0DC53" w14:textId="77777777" w:rsidR="004038A6" w:rsidRPr="005A47CF" w:rsidRDefault="004038A6" w:rsidP="00C515D0">
      <w:pPr>
        <w:spacing w:line="360" w:lineRule="auto"/>
        <w:ind w:left="90" w:right="-10"/>
        <w:jc w:val="center"/>
        <w:rPr>
          <w:rFonts w:ascii="Tw Cen MT" w:hAnsi="Tw Cen MT" w:cstheme="minorHAnsi"/>
          <w:b/>
          <w:bCs/>
          <w:spacing w:val="3"/>
          <w:w w:val="103"/>
          <w:sz w:val="24"/>
          <w:szCs w:val="24"/>
        </w:rPr>
      </w:pPr>
    </w:p>
    <w:p w14:paraId="687FE517" w14:textId="77777777" w:rsidR="00E24C84" w:rsidRPr="005A47CF" w:rsidRDefault="00E24C84">
      <w:pPr>
        <w:spacing w:before="1" w:line="140" w:lineRule="exact"/>
        <w:rPr>
          <w:rFonts w:ascii="Tw Cen MT" w:hAnsi="Tw Cen MT" w:cstheme="minorHAnsi"/>
          <w:sz w:val="24"/>
          <w:szCs w:val="24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3619"/>
        <w:gridCol w:w="269"/>
        <w:gridCol w:w="5746"/>
      </w:tblGrid>
      <w:tr w:rsidR="00E03FE8" w:rsidRPr="005A47CF" w14:paraId="08539398" w14:textId="77777777" w:rsidTr="00AE4F7D">
        <w:tc>
          <w:tcPr>
            <w:tcW w:w="3628" w:type="dxa"/>
          </w:tcPr>
          <w:p w14:paraId="7C77C043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KEMENTERIAN NEGARA/LEMBAGA</w:t>
            </w:r>
          </w:p>
        </w:tc>
        <w:tc>
          <w:tcPr>
            <w:tcW w:w="236" w:type="dxa"/>
          </w:tcPr>
          <w:p w14:paraId="1917CB85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40E7667D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Kementerian Perhubungan</w:t>
            </w:r>
          </w:p>
        </w:tc>
      </w:tr>
      <w:tr w:rsidR="00E03FE8" w:rsidRPr="005A47CF" w14:paraId="31FB81D4" w14:textId="77777777" w:rsidTr="00AE4F7D">
        <w:tc>
          <w:tcPr>
            <w:tcW w:w="3628" w:type="dxa"/>
          </w:tcPr>
          <w:p w14:paraId="0951DAF4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UNIT ESELON I</w:t>
            </w:r>
          </w:p>
        </w:tc>
        <w:tc>
          <w:tcPr>
            <w:tcW w:w="236" w:type="dxa"/>
          </w:tcPr>
          <w:p w14:paraId="244986FA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33CBF179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Badan Pengembangan SDM Perhubungan</w:t>
            </w:r>
          </w:p>
        </w:tc>
      </w:tr>
      <w:tr w:rsidR="00E03FE8" w:rsidRPr="005A47CF" w14:paraId="59CAD3ED" w14:textId="77777777" w:rsidTr="00AE4F7D">
        <w:tc>
          <w:tcPr>
            <w:tcW w:w="3628" w:type="dxa"/>
          </w:tcPr>
          <w:p w14:paraId="18B077D0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PROGRAM</w:t>
            </w:r>
          </w:p>
        </w:tc>
        <w:tc>
          <w:tcPr>
            <w:tcW w:w="236" w:type="dxa"/>
          </w:tcPr>
          <w:p w14:paraId="44F11937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706124B9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Pengembangan Sumber Daya Manusia Perhubungan</w:t>
            </w:r>
          </w:p>
        </w:tc>
      </w:tr>
      <w:tr w:rsidR="00E03FE8" w:rsidRPr="005A47CF" w14:paraId="086D11EF" w14:textId="77777777" w:rsidTr="00AE4F7D">
        <w:tc>
          <w:tcPr>
            <w:tcW w:w="3628" w:type="dxa"/>
          </w:tcPr>
          <w:p w14:paraId="55311BB7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HASIL</w:t>
            </w:r>
          </w:p>
        </w:tc>
        <w:tc>
          <w:tcPr>
            <w:tcW w:w="236" w:type="dxa"/>
          </w:tcPr>
          <w:p w14:paraId="5801158B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3CA45C13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Penyedian SDM yang memiliki kompetensi, handal, terampil, ahli di bidang transportasi darat, laut, udara dan perkeratapian serta memiliki daya saing tinggi untuk menunjang penyelenggaraan program dan kegiatan pada sektor perhubungan</w:t>
            </w:r>
          </w:p>
        </w:tc>
      </w:tr>
      <w:tr w:rsidR="00E03FE8" w:rsidRPr="005A47CF" w14:paraId="0218FDCC" w14:textId="77777777" w:rsidTr="00AE4F7D">
        <w:tc>
          <w:tcPr>
            <w:tcW w:w="3628" w:type="dxa"/>
          </w:tcPr>
          <w:p w14:paraId="5B55A6CF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INDIKATOR KINERJA KEGIATAN</w:t>
            </w:r>
          </w:p>
        </w:tc>
        <w:tc>
          <w:tcPr>
            <w:tcW w:w="236" w:type="dxa"/>
          </w:tcPr>
          <w:p w14:paraId="7FED3ABF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4AF3B2A3" w14:textId="4F038F16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proofErr w:type="spellStart"/>
            <w:r w:rsidRPr="005A47CF">
              <w:rPr>
                <w:rFonts w:ascii="Tw Cen MT" w:hAnsi="Tw Cen MT" w:cstheme="minorHAnsi"/>
                <w:sz w:val="24"/>
                <w:szCs w:val="24"/>
              </w:rPr>
              <w:t>Tersedianya</w:t>
            </w:r>
            <w:proofErr w:type="spellEnd"/>
            <w:r w:rsidRPr="005A47CF"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proofErr w:type="spellStart"/>
            <w:r w:rsidRPr="005A47CF">
              <w:rPr>
                <w:rFonts w:ascii="Tw Cen MT" w:hAnsi="Tw Cen MT" w:cstheme="minorHAnsi"/>
                <w:sz w:val="24"/>
                <w:szCs w:val="24"/>
              </w:rPr>
              <w:t>Peralatan</w:t>
            </w:r>
            <w:proofErr w:type="spellEnd"/>
            <w:r w:rsidRPr="005A47CF">
              <w:rPr>
                <w:rFonts w:ascii="Tw Cen MT" w:hAnsi="Tw Cen MT" w:cstheme="minorHAnsi"/>
                <w:sz w:val="24"/>
                <w:szCs w:val="24"/>
              </w:rPr>
              <w:t xml:space="preserve"> </w:t>
            </w:r>
            <w:r w:rsidR="004038A6" w:rsidRPr="005A47CF">
              <w:rPr>
                <w:rFonts w:ascii="Tw Cen MT" w:hAnsi="Tw Cen MT" w:cstheme="minorHAnsi"/>
                <w:sz w:val="24"/>
                <w:szCs w:val="24"/>
              </w:rPr>
              <w:t xml:space="preserve"> FMSMS DNV Class A with Tug Handling Integrated with Ship Stability Simulator</w:t>
            </w:r>
          </w:p>
        </w:tc>
      </w:tr>
      <w:tr w:rsidR="00E03FE8" w:rsidRPr="005A47CF" w14:paraId="42AF3A27" w14:textId="77777777" w:rsidTr="00AE4F7D">
        <w:tc>
          <w:tcPr>
            <w:tcW w:w="3628" w:type="dxa"/>
          </w:tcPr>
          <w:p w14:paraId="13CD21C7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JENIS KELUARAN (OUTPUT)</w:t>
            </w:r>
          </w:p>
        </w:tc>
        <w:tc>
          <w:tcPr>
            <w:tcW w:w="236" w:type="dxa"/>
          </w:tcPr>
          <w:p w14:paraId="3F957848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64343A58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Peralatan Diklat Perhubungan Laut</w:t>
            </w:r>
          </w:p>
        </w:tc>
      </w:tr>
      <w:tr w:rsidR="00E03FE8" w:rsidRPr="005A47CF" w14:paraId="4B4F0423" w14:textId="77777777" w:rsidTr="00AE4F7D">
        <w:tc>
          <w:tcPr>
            <w:tcW w:w="3628" w:type="dxa"/>
          </w:tcPr>
          <w:p w14:paraId="5756D17E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VOLUME</w:t>
            </w:r>
          </w:p>
        </w:tc>
        <w:tc>
          <w:tcPr>
            <w:tcW w:w="236" w:type="dxa"/>
          </w:tcPr>
          <w:p w14:paraId="38AFBB1F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:</w:t>
            </w:r>
          </w:p>
        </w:tc>
        <w:tc>
          <w:tcPr>
            <w:tcW w:w="5770" w:type="dxa"/>
          </w:tcPr>
          <w:p w14:paraId="48AA60C3" w14:textId="77777777" w:rsidR="00994DBA" w:rsidRPr="005A47CF" w:rsidRDefault="00994DBA" w:rsidP="00AE4F7D">
            <w:pPr>
              <w:jc w:val="both"/>
              <w:rPr>
                <w:rFonts w:ascii="Tw Cen MT" w:hAnsi="Tw Cen MT" w:cstheme="minorHAnsi"/>
                <w:sz w:val="24"/>
                <w:szCs w:val="24"/>
              </w:rPr>
            </w:pPr>
            <w:r w:rsidRPr="005A47CF">
              <w:rPr>
                <w:rFonts w:ascii="Tw Cen MT" w:hAnsi="Tw Cen MT" w:cstheme="minorHAnsi"/>
                <w:sz w:val="24"/>
                <w:szCs w:val="24"/>
              </w:rPr>
              <w:t>1 (Satu) Paket</w:t>
            </w:r>
          </w:p>
        </w:tc>
      </w:tr>
    </w:tbl>
    <w:p w14:paraId="0D849FAA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33EDFD59" w14:textId="77777777" w:rsidR="00E24C84" w:rsidRPr="005A47CF" w:rsidRDefault="00E24C84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4876ED62" w14:textId="77777777" w:rsidR="003B206C" w:rsidRPr="005A47CF" w:rsidRDefault="003B206C">
      <w:pPr>
        <w:spacing w:before="5" w:line="280" w:lineRule="exact"/>
        <w:rPr>
          <w:rFonts w:ascii="Tw Cen MT" w:hAnsi="Tw Cen MT" w:cstheme="minorHAnsi"/>
          <w:sz w:val="24"/>
          <w:szCs w:val="24"/>
        </w:rPr>
      </w:pPr>
    </w:p>
    <w:p w14:paraId="718FBEA2" w14:textId="77777777" w:rsidR="003B206C" w:rsidRPr="005A47CF" w:rsidRDefault="0028011B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b/>
          <w:color w:val="FF0000"/>
          <w:sz w:val="24"/>
          <w:szCs w:val="24"/>
        </w:rPr>
      </w:pPr>
      <w:r w:rsidRPr="005A47CF">
        <w:rPr>
          <w:rFonts w:ascii="Tw Cen MT" w:hAnsi="Tw Cen MT" w:cstheme="minorHAnsi"/>
          <w:b/>
          <w:color w:val="FF0000"/>
          <w:sz w:val="24"/>
          <w:szCs w:val="24"/>
        </w:rPr>
        <w:t>LATAR BELAKANG</w:t>
      </w:r>
    </w:p>
    <w:p w14:paraId="7C01FB61" w14:textId="77777777" w:rsidR="003B206C" w:rsidRPr="005A47CF" w:rsidRDefault="0028011B" w:rsidP="00BE221B">
      <w:pPr>
        <w:pStyle w:val="ListParagraph"/>
        <w:numPr>
          <w:ilvl w:val="0"/>
          <w:numId w:val="3"/>
        </w:numPr>
        <w:spacing w:line="360" w:lineRule="auto"/>
        <w:ind w:left="900"/>
        <w:rPr>
          <w:rFonts w:ascii="Tw Cen MT" w:hAnsi="Tw Cen MT" w:cstheme="minorHAnsi"/>
          <w:color w:val="FF0000"/>
          <w:w w:val="88"/>
          <w:sz w:val="24"/>
          <w:szCs w:val="24"/>
        </w:rPr>
      </w:pPr>
      <w:r w:rsidRPr="005A47CF">
        <w:rPr>
          <w:rFonts w:ascii="Tw Cen MT" w:hAnsi="Tw Cen MT" w:cstheme="minorHAnsi"/>
          <w:color w:val="FF0000"/>
          <w:sz w:val="24"/>
          <w:szCs w:val="24"/>
        </w:rPr>
        <w:t>Dasar</w:t>
      </w:r>
      <w:r w:rsidRPr="005A47CF">
        <w:rPr>
          <w:rFonts w:ascii="Tw Cen MT" w:hAnsi="Tw Cen MT" w:cstheme="minorHAnsi"/>
          <w:color w:val="FF0000"/>
          <w:spacing w:val="-10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color w:val="FF0000"/>
          <w:sz w:val="24"/>
          <w:szCs w:val="24"/>
        </w:rPr>
        <w:t>H</w:t>
      </w:r>
      <w:r w:rsidRPr="005A47CF">
        <w:rPr>
          <w:rFonts w:ascii="Tw Cen MT" w:hAnsi="Tw Cen MT" w:cstheme="minorHAnsi"/>
          <w:color w:val="FF0000"/>
          <w:spacing w:val="-1"/>
          <w:sz w:val="24"/>
          <w:szCs w:val="24"/>
        </w:rPr>
        <w:t>u</w:t>
      </w:r>
      <w:r w:rsidRPr="005A47CF">
        <w:rPr>
          <w:rFonts w:ascii="Tw Cen MT" w:hAnsi="Tw Cen MT" w:cstheme="minorHAnsi"/>
          <w:color w:val="FF0000"/>
          <w:spacing w:val="1"/>
          <w:sz w:val="24"/>
          <w:szCs w:val="24"/>
        </w:rPr>
        <w:t>k</w:t>
      </w:r>
      <w:r w:rsidRPr="005A47CF">
        <w:rPr>
          <w:rFonts w:ascii="Tw Cen MT" w:hAnsi="Tw Cen MT" w:cstheme="minorHAnsi"/>
          <w:color w:val="FF0000"/>
          <w:spacing w:val="-3"/>
          <w:sz w:val="24"/>
          <w:szCs w:val="24"/>
        </w:rPr>
        <w:t>u</w:t>
      </w:r>
      <w:r w:rsidRPr="005A47CF">
        <w:rPr>
          <w:rFonts w:ascii="Tw Cen MT" w:hAnsi="Tw Cen MT" w:cstheme="minorHAnsi"/>
          <w:color w:val="FF0000"/>
          <w:sz w:val="24"/>
          <w:szCs w:val="24"/>
        </w:rPr>
        <w:t>m</w:t>
      </w:r>
    </w:p>
    <w:p w14:paraId="3F9F45FB" w14:textId="77777777" w:rsidR="007F5CBC" w:rsidRPr="005A47CF" w:rsidRDefault="007F5CBC" w:rsidP="00B234DC">
      <w:pPr>
        <w:pStyle w:val="ListParagraph"/>
        <w:ind w:left="993"/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Dasar hukum yang mendasari pelaksanaan kegiatan ini antara lain:</w:t>
      </w:r>
    </w:p>
    <w:p w14:paraId="5C4C79EF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Undang-Undang nomor 1 tahun 2004 tentang perbendaharaan Negara;</w:t>
      </w:r>
    </w:p>
    <w:p w14:paraId="7CEEB829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Undang-Undang Nomor 20 Tahun 2003 tentang Sistem pendidikan Nasional;</w:t>
      </w:r>
    </w:p>
    <w:p w14:paraId="6D1C0423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Undang-Undang Nomor 17 tahun 2003 tentang Keuangan Negara (Lembaran negara Republik Indonesia Tahun 2003 Nomor 47, Tambahan Lembaran negara Republik Indonesia Nomor 4286)</w:t>
      </w:r>
    </w:p>
    <w:p w14:paraId="66D7ADAC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Peraturan Pemerintah Nomor 90 Tahun 2010 tentang  Penyusunan Rencana Kerja dan Anggaran Kementerian Negara/Lembaga (Lembaran Negara Republik Indonesia Tahun 2010 Nomor 152, Tambahan Lembaran Negara Republik Indonesia Nomor 5178);</w:t>
      </w:r>
    </w:p>
    <w:p w14:paraId="7B2E7C2B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Peraturan Pemerintah Nomor 60 Tahun 1999 tentang Pendidikan Tinggi;</w:t>
      </w:r>
    </w:p>
    <w:p w14:paraId="415E71E9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Peraturan Pemerintah Nomor 19 Tahun 2005 tentang Standar Nasional Pendidikan;</w:t>
      </w:r>
    </w:p>
    <w:p w14:paraId="5F44CDE3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Peraturan Presiden Nomor 16 Tahun 2018 tentang Pengadaan Barang/Jasa Pemerintah;</w:t>
      </w:r>
    </w:p>
    <w:p w14:paraId="6D9B59ED" w14:textId="77777777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DIPA Politeknik Pelayaran Sorong Tahun Anggaran 2021 Nomor DIPA -022.12.1.654603/2020;</w:t>
      </w:r>
    </w:p>
    <w:p w14:paraId="7BD5B87A" w14:textId="2947B009" w:rsidR="007F5CBC" w:rsidRPr="005A47CF" w:rsidRDefault="007F5CBC" w:rsidP="00BE221B">
      <w:pPr>
        <w:pStyle w:val="ListParagraph"/>
        <w:numPr>
          <w:ilvl w:val="0"/>
          <w:numId w:val="13"/>
        </w:numPr>
        <w:jc w:val="both"/>
        <w:rPr>
          <w:rFonts w:ascii="Tw Cen MT" w:hAnsi="Tw Cen MT" w:cstheme="minorHAnsi"/>
          <w:color w:val="FF0000"/>
          <w:sz w:val="24"/>
          <w:szCs w:val="24"/>
          <w:lang w:val="id-ID"/>
        </w:rPr>
      </w:pP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 xml:space="preserve">Peraturan Menteri Perhubungan Nomor PM. 25 tahun 2019 tentang Organisasi dan Tata Kerja Politeknik Pelayaran </w:t>
      </w:r>
      <w:r w:rsidR="004038A6" w:rsidRPr="005A47CF">
        <w:rPr>
          <w:rFonts w:ascii="Tw Cen MT" w:hAnsi="Tw Cen MT" w:cstheme="minorHAnsi"/>
          <w:color w:val="FF0000"/>
          <w:sz w:val="24"/>
          <w:szCs w:val="24"/>
        </w:rPr>
        <w:t>Semarang</w:t>
      </w: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 xml:space="preserve"> (</w:t>
      </w:r>
      <w:r w:rsidR="001249C6" w:rsidRPr="005A47CF">
        <w:rPr>
          <w:rFonts w:ascii="Tw Cen MT" w:hAnsi="Tw Cen MT" w:cstheme="minorHAnsi"/>
          <w:color w:val="FF0000"/>
          <w:sz w:val="24"/>
          <w:szCs w:val="24"/>
        </w:rPr>
        <w:t>PIP Semarang</w:t>
      </w:r>
      <w:r w:rsidRPr="005A47CF">
        <w:rPr>
          <w:rFonts w:ascii="Tw Cen MT" w:hAnsi="Tw Cen MT" w:cstheme="minorHAnsi"/>
          <w:color w:val="FF0000"/>
          <w:sz w:val="24"/>
          <w:szCs w:val="24"/>
          <w:lang w:val="id-ID"/>
        </w:rPr>
        <w:t>).</w:t>
      </w:r>
    </w:p>
    <w:p w14:paraId="3D5C2B7A" w14:textId="77777777" w:rsidR="00C515D0" w:rsidRPr="005A47CF" w:rsidRDefault="00C515D0" w:rsidP="00C515D0">
      <w:pPr>
        <w:pStyle w:val="ListParagraph"/>
        <w:spacing w:line="360" w:lineRule="auto"/>
        <w:ind w:left="1440"/>
        <w:rPr>
          <w:rFonts w:ascii="Tw Cen MT" w:hAnsi="Tw Cen MT" w:cstheme="minorHAnsi"/>
          <w:sz w:val="24"/>
          <w:szCs w:val="24"/>
        </w:rPr>
      </w:pPr>
    </w:p>
    <w:p w14:paraId="3CE737A0" w14:textId="77777777" w:rsidR="00E24C84" w:rsidRPr="005A47CF" w:rsidRDefault="00E24C84">
      <w:pPr>
        <w:spacing w:before="9" w:line="200" w:lineRule="exact"/>
        <w:rPr>
          <w:rFonts w:ascii="Tw Cen MT" w:hAnsi="Tw Cen MT" w:cstheme="minorHAnsi"/>
          <w:sz w:val="24"/>
          <w:szCs w:val="24"/>
        </w:rPr>
      </w:pPr>
    </w:p>
    <w:p w14:paraId="50686762" w14:textId="77777777" w:rsidR="00C515D0" w:rsidRPr="005A47CF" w:rsidRDefault="0028011B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b/>
          <w:sz w:val="24"/>
          <w:szCs w:val="24"/>
        </w:rPr>
      </w:pPr>
      <w:r w:rsidRPr="005A47CF">
        <w:rPr>
          <w:rFonts w:ascii="Tw Cen MT" w:hAnsi="Tw Cen MT" w:cstheme="minorHAnsi"/>
          <w:b/>
          <w:sz w:val="24"/>
          <w:szCs w:val="24"/>
        </w:rPr>
        <w:t>MAKSUD, TUJUAN, SASARAN DAN LOKASI</w:t>
      </w:r>
    </w:p>
    <w:p w14:paraId="3451CFBA" w14:textId="77777777" w:rsidR="00C515D0" w:rsidRPr="005A47CF" w:rsidRDefault="0028011B" w:rsidP="00BE221B">
      <w:pPr>
        <w:pStyle w:val="ListParagraph"/>
        <w:numPr>
          <w:ilvl w:val="0"/>
          <w:numId w:val="4"/>
        </w:numPr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Maksud</w:t>
      </w:r>
      <w:proofErr w:type="spellEnd"/>
    </w:p>
    <w:p w14:paraId="350FC2AC" w14:textId="66DF8B61" w:rsidR="00C515D0" w:rsidRPr="005A47CF" w:rsidRDefault="0028011B" w:rsidP="00C515D0">
      <w:pPr>
        <w:pStyle w:val="ListParagraph"/>
        <w:spacing w:line="360" w:lineRule="auto"/>
        <w:ind w:left="900"/>
        <w:jc w:val="both"/>
        <w:rPr>
          <w:rFonts w:ascii="Tw Cen MT" w:hAnsi="Tw Cen MT" w:cstheme="minorHAnsi"/>
          <w:w w:val="101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lastRenderedPageBreak/>
        <w:t>Kerangka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Acuan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Kerja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ini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dimaksudkan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sebagai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pedoman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penugasan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harus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diikuti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Penyedia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dalam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melaksanakan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pekerjaannya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,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serta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ditujukan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untuk</w:t>
      </w:r>
      <w:proofErr w:type="spellEnd"/>
      <w:r w:rsidR="00A972B1" w:rsidRPr="005A47CF">
        <w:rPr>
          <w:rFonts w:ascii="Tw Cen MT" w:hAnsi="Tw Cen MT" w:cstheme="minorHAnsi"/>
          <w:sz w:val="24"/>
          <w:szCs w:val="24"/>
          <w:lang w:val="id-ID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mendapatkan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proses  tender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Pengadaan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bookmarkStart w:id="0" w:name="_Hlk87500104"/>
      <w:r w:rsidR="005B66C7" w:rsidRPr="005A47CF">
        <w:rPr>
          <w:rFonts w:ascii="Tw Cen MT" w:hAnsi="Tw Cen MT" w:cstheme="minorHAnsi"/>
          <w:sz w:val="24"/>
          <w:szCs w:val="24"/>
        </w:rPr>
        <w:t xml:space="preserve">Bridge and Tug Simulator Integrated Ship Stability di </w:t>
      </w:r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Politeknik</w:t>
      </w:r>
      <w:proofErr w:type="spellEnd"/>
      <w:r w:rsidR="005B66C7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5B66C7" w:rsidRPr="005A47CF">
        <w:rPr>
          <w:rFonts w:ascii="Tw Cen MT" w:hAnsi="Tw Cen MT" w:cstheme="minorHAnsi"/>
          <w:sz w:val="24"/>
          <w:szCs w:val="24"/>
        </w:rPr>
        <w:t>Ilmu</w:t>
      </w:r>
      <w:proofErr w:type="spellEnd"/>
      <w:r w:rsidR="005B66C7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Pelayaran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5B66C7" w:rsidRPr="005A47CF">
        <w:rPr>
          <w:rFonts w:ascii="Tw Cen MT" w:hAnsi="Tw Cen MT" w:cstheme="minorHAnsi"/>
          <w:sz w:val="24"/>
          <w:szCs w:val="24"/>
        </w:rPr>
        <w:t>Semarang</w:t>
      </w:r>
      <w:r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Anggaran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202</w:t>
      </w:r>
      <w:r w:rsidR="007C6E98" w:rsidRPr="005A47CF">
        <w:rPr>
          <w:rFonts w:ascii="Tw Cen MT" w:hAnsi="Tw Cen MT" w:cstheme="minorHAnsi"/>
          <w:sz w:val="24"/>
          <w:szCs w:val="24"/>
        </w:rPr>
        <w:t>2</w:t>
      </w:r>
      <w:r w:rsidRPr="005A47CF">
        <w:rPr>
          <w:rFonts w:ascii="Tw Cen MT" w:hAnsi="Tw Cen MT" w:cstheme="minorHAnsi"/>
          <w:sz w:val="24"/>
          <w:szCs w:val="24"/>
        </w:rPr>
        <w:t xml:space="preserve"> </w:t>
      </w:r>
      <w:bookmarkEnd w:id="0"/>
      <w:r w:rsidRPr="005A47CF">
        <w:rPr>
          <w:rFonts w:ascii="Tw Cen MT" w:hAnsi="Tw Cen MT" w:cstheme="minorHAnsi"/>
          <w:sz w:val="24"/>
          <w:szCs w:val="24"/>
        </w:rPr>
        <w:t xml:space="preserve">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efisien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efektif</w:t>
      </w:r>
      <w:proofErr w:type="spellEnd"/>
      <w:r w:rsidRPr="005A47CF">
        <w:rPr>
          <w:rFonts w:ascii="Tw Cen MT" w:hAnsi="Tw Cen MT" w:cstheme="minorHAnsi"/>
          <w:w w:val="101"/>
          <w:sz w:val="24"/>
          <w:szCs w:val="24"/>
        </w:rPr>
        <w:t>.</w:t>
      </w:r>
    </w:p>
    <w:p w14:paraId="3C8C1E8F" w14:textId="77777777" w:rsidR="00C515D0" w:rsidRPr="005A47CF" w:rsidRDefault="00C515D0" w:rsidP="00C515D0">
      <w:pPr>
        <w:pStyle w:val="ListParagraph"/>
        <w:spacing w:line="360" w:lineRule="auto"/>
        <w:ind w:left="900"/>
        <w:jc w:val="both"/>
        <w:rPr>
          <w:rFonts w:ascii="Tw Cen MT" w:hAnsi="Tw Cen MT" w:cstheme="minorHAnsi"/>
          <w:w w:val="80"/>
          <w:sz w:val="24"/>
          <w:szCs w:val="24"/>
        </w:rPr>
      </w:pPr>
    </w:p>
    <w:p w14:paraId="15291B4B" w14:textId="77777777" w:rsidR="00C515D0" w:rsidRPr="005A47CF" w:rsidRDefault="0028011B" w:rsidP="00BE221B">
      <w:pPr>
        <w:pStyle w:val="ListParagraph"/>
        <w:numPr>
          <w:ilvl w:val="0"/>
          <w:numId w:val="4"/>
        </w:numPr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Tujuan</w:t>
      </w:r>
      <w:proofErr w:type="spellEnd"/>
    </w:p>
    <w:p w14:paraId="29726988" w14:textId="2C32049F" w:rsidR="00C515D0" w:rsidRPr="005A47CF" w:rsidRDefault="0028011B" w:rsidP="00C515D0">
      <w:pPr>
        <w:pStyle w:val="ListParagraph"/>
        <w:spacing w:line="360" w:lineRule="auto"/>
        <w:ind w:left="90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Agar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Penyedia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dapat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melaksanakan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tugas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tanggung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jawabnya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baik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untuk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menghasilkan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keluaran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memadai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sesuai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Kerangka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Acuan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kerja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(KAK)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in</w:t>
      </w:r>
      <w:r w:rsidR="00C515D0" w:rsidRPr="005A47CF">
        <w:rPr>
          <w:rFonts w:ascii="Tw Cen MT" w:hAnsi="Tw Cen MT" w:cstheme="minorHAnsi"/>
          <w:sz w:val="24"/>
          <w:szCs w:val="24"/>
        </w:rPr>
        <w:t>i</w:t>
      </w:r>
      <w:proofErr w:type="spellEnd"/>
      <w:r w:rsidR="00C515D0" w:rsidRPr="005A47CF">
        <w:rPr>
          <w:rFonts w:ascii="Tw Cen MT" w:hAnsi="Tw Cen MT" w:cstheme="minorHAnsi"/>
          <w:sz w:val="24"/>
          <w:szCs w:val="24"/>
        </w:rPr>
        <w:t>.</w:t>
      </w:r>
    </w:p>
    <w:p w14:paraId="4E79A815" w14:textId="77777777" w:rsidR="00C515D0" w:rsidRPr="005A47CF" w:rsidRDefault="00C515D0" w:rsidP="00C515D0">
      <w:pPr>
        <w:pStyle w:val="ListParagraph"/>
        <w:spacing w:line="360" w:lineRule="auto"/>
        <w:ind w:left="900"/>
        <w:jc w:val="both"/>
        <w:rPr>
          <w:rFonts w:ascii="Tw Cen MT" w:hAnsi="Tw Cen MT" w:cstheme="minorHAnsi"/>
          <w:sz w:val="24"/>
          <w:szCs w:val="24"/>
        </w:rPr>
      </w:pPr>
    </w:p>
    <w:p w14:paraId="3158BDA4" w14:textId="77777777" w:rsidR="00C515D0" w:rsidRPr="005A47CF" w:rsidRDefault="00C515D0" w:rsidP="00BE221B">
      <w:pPr>
        <w:pStyle w:val="ListParagraph"/>
        <w:numPr>
          <w:ilvl w:val="0"/>
          <w:numId w:val="4"/>
        </w:numPr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Sasaran</w:t>
      </w:r>
      <w:proofErr w:type="spellEnd"/>
    </w:p>
    <w:p w14:paraId="7B70E1CB" w14:textId="6AA8FABB" w:rsidR="00C515D0" w:rsidRPr="005A47CF" w:rsidRDefault="00C515D0" w:rsidP="00C515D0">
      <w:pPr>
        <w:pStyle w:val="ListParagraph"/>
        <w:spacing w:line="360" w:lineRule="auto"/>
        <w:ind w:left="90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Terwujudnya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r w:rsidR="005B66C7" w:rsidRPr="005A47CF">
        <w:rPr>
          <w:rFonts w:ascii="Tw Cen MT" w:hAnsi="Tw Cen MT" w:cstheme="minorHAnsi"/>
          <w:sz w:val="24"/>
          <w:szCs w:val="24"/>
        </w:rPr>
        <w:t>Bridge and Tug Simulator Integrated Ship Stability</w:t>
      </w:r>
      <w:r w:rsidR="007C6E98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7C6E98"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="007C6E98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7C6E98" w:rsidRPr="005A47CF">
        <w:rPr>
          <w:rFonts w:ascii="Tw Cen MT" w:hAnsi="Tw Cen MT" w:cstheme="minorHAnsi"/>
          <w:sz w:val="24"/>
          <w:szCs w:val="24"/>
        </w:rPr>
        <w:t>Anggaran</w:t>
      </w:r>
      <w:proofErr w:type="spellEnd"/>
      <w:r w:rsidR="007C6E98" w:rsidRPr="005A47CF">
        <w:rPr>
          <w:rFonts w:ascii="Tw Cen MT" w:hAnsi="Tw Cen MT" w:cstheme="minorHAnsi"/>
          <w:sz w:val="24"/>
          <w:szCs w:val="24"/>
        </w:rPr>
        <w:t xml:space="preserve"> 2022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baik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.</w:t>
      </w:r>
    </w:p>
    <w:p w14:paraId="097D67B9" w14:textId="77777777" w:rsidR="00C515D0" w:rsidRPr="005A47CF" w:rsidRDefault="00C515D0" w:rsidP="00C515D0">
      <w:pPr>
        <w:pStyle w:val="ListParagraph"/>
        <w:spacing w:line="360" w:lineRule="auto"/>
        <w:ind w:left="900"/>
        <w:jc w:val="both"/>
        <w:rPr>
          <w:rFonts w:ascii="Tw Cen MT" w:hAnsi="Tw Cen MT" w:cstheme="minorHAnsi"/>
          <w:sz w:val="24"/>
          <w:szCs w:val="24"/>
        </w:rPr>
      </w:pPr>
    </w:p>
    <w:p w14:paraId="7960EF22" w14:textId="77777777" w:rsidR="00C515D0" w:rsidRPr="005A47CF" w:rsidRDefault="00C515D0" w:rsidP="00BE221B">
      <w:pPr>
        <w:pStyle w:val="ListParagraph"/>
        <w:numPr>
          <w:ilvl w:val="0"/>
          <w:numId w:val="4"/>
        </w:numPr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Lokasi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</w:p>
    <w:p w14:paraId="33E5D4C0" w14:textId="4F5F238C" w:rsidR="00C515D0" w:rsidRPr="005A47CF" w:rsidRDefault="005B66C7" w:rsidP="005B66C7">
      <w:pPr>
        <w:spacing w:line="200" w:lineRule="exact"/>
        <w:ind w:firstLine="900"/>
        <w:rPr>
          <w:rFonts w:ascii="Tw Cen MT" w:eastAsiaTheme="minorHAnsi" w:hAnsi="Tw Cen MT" w:cstheme="minorHAnsi"/>
          <w:sz w:val="24"/>
          <w:szCs w:val="24"/>
          <w:lang w:val="en-GB"/>
        </w:rPr>
      </w:pPr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 xml:space="preserve">Jl. </w:t>
      </w:r>
      <w:proofErr w:type="spellStart"/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>Singosari</w:t>
      </w:r>
      <w:proofErr w:type="spellEnd"/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 xml:space="preserve"> Raya No.2A, </w:t>
      </w:r>
      <w:proofErr w:type="spellStart"/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>Wonodri</w:t>
      </w:r>
      <w:proofErr w:type="spellEnd"/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 xml:space="preserve">, </w:t>
      </w:r>
      <w:proofErr w:type="spellStart"/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>Kec</w:t>
      </w:r>
      <w:proofErr w:type="spellEnd"/>
      <w:r w:rsidRPr="005A47CF">
        <w:rPr>
          <w:rFonts w:ascii="Tw Cen MT" w:eastAsiaTheme="minorHAnsi" w:hAnsi="Tw Cen MT" w:cstheme="minorHAnsi"/>
          <w:sz w:val="24"/>
          <w:szCs w:val="24"/>
          <w:lang w:val="en-GB"/>
        </w:rPr>
        <w:t>. Semarang Sel., Kota Semarang</w:t>
      </w:r>
    </w:p>
    <w:p w14:paraId="0FE39B5D" w14:textId="29CBE8AC" w:rsidR="005B66C7" w:rsidRPr="005A47CF" w:rsidRDefault="005B66C7" w:rsidP="00C515D0">
      <w:pPr>
        <w:spacing w:line="200" w:lineRule="exact"/>
        <w:rPr>
          <w:rFonts w:ascii="Tw Cen MT" w:eastAsiaTheme="minorHAnsi" w:hAnsi="Tw Cen MT" w:cstheme="minorHAnsi"/>
          <w:sz w:val="24"/>
          <w:szCs w:val="24"/>
          <w:lang w:val="en-GB"/>
        </w:rPr>
      </w:pPr>
    </w:p>
    <w:p w14:paraId="0EA9D692" w14:textId="77777777" w:rsidR="005B66C7" w:rsidRPr="005A47CF" w:rsidRDefault="005B66C7" w:rsidP="00C515D0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2AE8CC22" w14:textId="77777777" w:rsidR="00C515D0" w:rsidRPr="005A47CF" w:rsidRDefault="00C515D0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b/>
          <w:sz w:val="24"/>
          <w:szCs w:val="24"/>
        </w:rPr>
      </w:pPr>
      <w:r w:rsidRPr="005A47CF">
        <w:rPr>
          <w:rFonts w:ascii="Tw Cen MT" w:hAnsi="Tw Cen MT" w:cstheme="minorHAnsi"/>
          <w:b/>
          <w:sz w:val="24"/>
          <w:szCs w:val="24"/>
        </w:rPr>
        <w:t>PENERIMA MANFAAT</w:t>
      </w:r>
    </w:p>
    <w:p w14:paraId="30DBB841" w14:textId="5ECC883D" w:rsidR="00C515D0" w:rsidRPr="005A47CF" w:rsidRDefault="00C515D0" w:rsidP="00DE28AB">
      <w:pPr>
        <w:pStyle w:val="ListParagraph"/>
        <w:spacing w:line="360" w:lineRule="auto"/>
        <w:ind w:left="45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Penerima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Manfaat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adalah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seluruh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r w:rsidR="00DE28AB" w:rsidRPr="005A47CF">
        <w:rPr>
          <w:rFonts w:ascii="Tw Cen MT" w:hAnsi="Tw Cen MT" w:cstheme="minorHAnsi"/>
          <w:sz w:val="24"/>
          <w:szCs w:val="24"/>
        </w:rPr>
        <w:t xml:space="preserve">Civitas </w:t>
      </w:r>
      <w:proofErr w:type="spellStart"/>
      <w:r w:rsidR="00DE28AB" w:rsidRPr="005A47CF">
        <w:rPr>
          <w:rFonts w:ascii="Tw Cen MT" w:hAnsi="Tw Cen MT" w:cstheme="minorHAnsi"/>
          <w:sz w:val="24"/>
          <w:szCs w:val="24"/>
        </w:rPr>
        <w:t>Akademi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Program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Studi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5B66C7" w:rsidRPr="005A47CF">
        <w:rPr>
          <w:rFonts w:ascii="Tw Cen MT" w:hAnsi="Tw Cen MT" w:cstheme="minorHAnsi"/>
          <w:sz w:val="24"/>
          <w:szCs w:val="24"/>
        </w:rPr>
        <w:t>Nautika</w:t>
      </w:r>
      <w:proofErr w:type="spellEnd"/>
      <w:r w:rsidR="005B66C7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Politeknik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5B66C7" w:rsidRPr="005A47CF">
        <w:rPr>
          <w:rFonts w:ascii="Tw Cen MT" w:hAnsi="Tw Cen MT" w:cstheme="minorHAnsi"/>
          <w:sz w:val="24"/>
          <w:szCs w:val="24"/>
        </w:rPr>
        <w:t>Ilmu</w:t>
      </w:r>
      <w:proofErr w:type="spellEnd"/>
      <w:r w:rsidR="005B66C7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Pelayaran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r w:rsidR="005B66C7" w:rsidRPr="005A47CF">
        <w:rPr>
          <w:rFonts w:ascii="Tw Cen MT" w:hAnsi="Tw Cen MT" w:cstheme="minorHAnsi"/>
          <w:sz w:val="24"/>
          <w:szCs w:val="24"/>
        </w:rPr>
        <w:t>Semarang</w:t>
      </w:r>
    </w:p>
    <w:p w14:paraId="07F9E11B" w14:textId="77777777" w:rsidR="00DE28AB" w:rsidRPr="005A47CF" w:rsidRDefault="00DE28AB" w:rsidP="00DE28AB">
      <w:pPr>
        <w:pStyle w:val="ListParagraph"/>
        <w:spacing w:line="360" w:lineRule="auto"/>
        <w:ind w:left="450"/>
        <w:jc w:val="both"/>
        <w:rPr>
          <w:rFonts w:ascii="Tw Cen MT" w:hAnsi="Tw Cen MT" w:cstheme="minorHAnsi"/>
          <w:b/>
          <w:sz w:val="24"/>
          <w:szCs w:val="24"/>
        </w:rPr>
      </w:pPr>
    </w:p>
    <w:p w14:paraId="78385706" w14:textId="72F50287" w:rsidR="00C515D0" w:rsidRPr="005A47CF" w:rsidRDefault="00C515D0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b/>
          <w:sz w:val="24"/>
          <w:szCs w:val="24"/>
        </w:rPr>
      </w:pPr>
      <w:r w:rsidRPr="005A47CF">
        <w:rPr>
          <w:rFonts w:ascii="Tw Cen MT" w:hAnsi="Tw Cen MT" w:cstheme="minorHAnsi"/>
          <w:b/>
          <w:sz w:val="24"/>
          <w:szCs w:val="24"/>
        </w:rPr>
        <w:t>STRATEGI PENCAPAIAN KELUARAN</w:t>
      </w:r>
    </w:p>
    <w:p w14:paraId="246F70FA" w14:textId="77777777" w:rsidR="00C515D0" w:rsidRPr="005A47CF" w:rsidRDefault="00C515D0" w:rsidP="00C515D0">
      <w:pPr>
        <w:spacing w:before="5" w:line="280" w:lineRule="exact"/>
        <w:rPr>
          <w:rFonts w:ascii="Tw Cen MT" w:hAnsi="Tw Cen MT" w:cstheme="minorHAnsi"/>
          <w:sz w:val="24"/>
          <w:szCs w:val="24"/>
        </w:rPr>
      </w:pPr>
    </w:p>
    <w:p w14:paraId="48A89A5F" w14:textId="77777777" w:rsidR="00DE28AB" w:rsidRPr="005A47CF" w:rsidRDefault="00C515D0" w:rsidP="00BE221B">
      <w:pPr>
        <w:pStyle w:val="ListParagraph"/>
        <w:numPr>
          <w:ilvl w:val="0"/>
          <w:numId w:val="5"/>
        </w:numPr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Metode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Pelaksanaa</w:t>
      </w:r>
      <w:r w:rsidR="00DE28AB" w:rsidRPr="005A47CF">
        <w:rPr>
          <w:rFonts w:ascii="Tw Cen MT" w:hAnsi="Tw Cen MT" w:cstheme="minorHAnsi"/>
          <w:sz w:val="24"/>
          <w:szCs w:val="24"/>
        </w:rPr>
        <w:t>n</w:t>
      </w:r>
      <w:proofErr w:type="spellEnd"/>
    </w:p>
    <w:p w14:paraId="5FC7E6C3" w14:textId="44F7796D" w:rsidR="00C515D0" w:rsidRPr="005A47CF" w:rsidRDefault="00C515D0" w:rsidP="00DE28AB">
      <w:pPr>
        <w:pStyle w:val="ListParagraph"/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Pelaksanaan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tender 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ini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dilaksanakan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oleh 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pokja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pemilihan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metode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e-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lelang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/tender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sederhana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sesuai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ketentuan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dalam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Perpres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16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2018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aturan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turunannya</w:t>
      </w:r>
      <w:proofErr w:type="spellEnd"/>
      <w:r w:rsidR="00DE28AB" w:rsidRPr="005A47CF">
        <w:rPr>
          <w:rFonts w:ascii="Tw Cen MT" w:hAnsi="Tw Cen MT" w:cstheme="minorHAnsi"/>
          <w:w w:val="101"/>
          <w:sz w:val="24"/>
          <w:szCs w:val="24"/>
        </w:rPr>
        <w:t>.</w:t>
      </w:r>
    </w:p>
    <w:p w14:paraId="5B43FEDA" w14:textId="77777777" w:rsidR="00DE28AB" w:rsidRPr="005A47CF" w:rsidRDefault="00C515D0" w:rsidP="00BE221B">
      <w:pPr>
        <w:pStyle w:val="ListParagraph"/>
        <w:numPr>
          <w:ilvl w:val="0"/>
          <w:numId w:val="5"/>
        </w:numPr>
        <w:spacing w:line="360" w:lineRule="auto"/>
        <w:ind w:left="90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Tahapan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Waktu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Pelaksanaan</w:t>
      </w:r>
      <w:proofErr w:type="spellEnd"/>
    </w:p>
    <w:p w14:paraId="71DE2346" w14:textId="77777777" w:rsidR="00DE28AB" w:rsidRPr="005A47CF" w:rsidRDefault="00C515D0" w:rsidP="00BE221B">
      <w:pPr>
        <w:pStyle w:val="ListParagraph"/>
        <w:numPr>
          <w:ilvl w:val="0"/>
          <w:numId w:val="6"/>
        </w:numPr>
        <w:spacing w:line="360" w:lineRule="auto"/>
        <w:ind w:left="1350" w:hanging="450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User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Satuan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Kerja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mengajukan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Usulan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Pengadaan</w:t>
      </w:r>
      <w:proofErr w:type="spellEnd"/>
      <w:r w:rsidR="00DE28AB" w:rsidRPr="005A47CF">
        <w:rPr>
          <w:rFonts w:ascii="Tw Cen MT" w:hAnsi="Tw Cen MT" w:cstheme="minorHAnsi"/>
          <w:sz w:val="24"/>
          <w:szCs w:val="24"/>
        </w:rPr>
        <w:t>,</w:t>
      </w:r>
    </w:p>
    <w:p w14:paraId="358F699A" w14:textId="0CC5BA66" w:rsidR="00DE28AB" w:rsidRPr="005A47CF" w:rsidRDefault="00C515D0" w:rsidP="00BE221B">
      <w:pPr>
        <w:pStyle w:val="ListParagraph"/>
        <w:numPr>
          <w:ilvl w:val="0"/>
          <w:numId w:val="6"/>
        </w:numPr>
        <w:spacing w:line="360" w:lineRule="auto"/>
        <w:ind w:left="1350" w:hanging="45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Usulan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Pengadaan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disetujui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KPA</w:t>
      </w:r>
      <w:r w:rsidR="00DE28AB" w:rsidRPr="005A47CF">
        <w:rPr>
          <w:rFonts w:ascii="Tw Cen MT" w:hAnsi="Tw Cen MT" w:cstheme="minorHAnsi"/>
          <w:sz w:val="24"/>
          <w:szCs w:val="24"/>
        </w:rPr>
        <w:t>,</w:t>
      </w:r>
    </w:p>
    <w:p w14:paraId="10CC82F9" w14:textId="77777777" w:rsidR="00DE28AB" w:rsidRPr="005A47CF" w:rsidRDefault="00C515D0" w:rsidP="00BE221B">
      <w:pPr>
        <w:pStyle w:val="ListParagraph"/>
        <w:numPr>
          <w:ilvl w:val="0"/>
          <w:numId w:val="6"/>
        </w:numPr>
        <w:spacing w:line="360" w:lineRule="auto"/>
        <w:ind w:left="1350" w:hanging="450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Proses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Pengadaan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Penyedia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melalui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SPSE Kementerian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Perhubungan</w:t>
      </w:r>
      <w:proofErr w:type="spellEnd"/>
      <w:r w:rsidR="00DE28AB" w:rsidRPr="005A47CF">
        <w:rPr>
          <w:rFonts w:ascii="Tw Cen MT" w:hAnsi="Tw Cen MT" w:cstheme="minorHAnsi"/>
          <w:sz w:val="24"/>
          <w:szCs w:val="24"/>
        </w:rPr>
        <w:t>,</w:t>
      </w:r>
    </w:p>
    <w:p w14:paraId="5EBB7838" w14:textId="6EC24EEE" w:rsidR="00C515D0" w:rsidRPr="005A47CF" w:rsidRDefault="00C515D0" w:rsidP="00662BA8">
      <w:pPr>
        <w:pStyle w:val="ListParagraph"/>
        <w:spacing w:line="360" w:lineRule="auto"/>
        <w:ind w:left="135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Jangka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Waktu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pelaksanaan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r w:rsidR="00662BA8" w:rsidRPr="005A47CF">
        <w:rPr>
          <w:rFonts w:ascii="Tw Cen MT" w:hAnsi="Tw Cen MT" w:cstheme="minorHAnsi"/>
          <w:b/>
          <w:bCs/>
          <w:color w:val="FF0000"/>
          <w:sz w:val="24"/>
          <w:szCs w:val="24"/>
          <w:lang w:val="en-GB"/>
        </w:rPr>
        <w:t>7</w:t>
      </w:r>
      <w:r w:rsidR="00713D8D" w:rsidRPr="005A47CF">
        <w:rPr>
          <w:rFonts w:ascii="Tw Cen MT" w:hAnsi="Tw Cen MT" w:cstheme="minorHAnsi"/>
          <w:b/>
          <w:bCs/>
          <w:color w:val="FF0000"/>
          <w:sz w:val="24"/>
          <w:szCs w:val="24"/>
          <w:lang w:val="id-ID"/>
        </w:rPr>
        <w:t xml:space="preserve"> (</w:t>
      </w:r>
      <w:proofErr w:type="spellStart"/>
      <w:r w:rsidR="00662BA8" w:rsidRPr="005A47CF">
        <w:rPr>
          <w:rFonts w:ascii="Tw Cen MT" w:hAnsi="Tw Cen MT" w:cstheme="minorHAnsi"/>
          <w:b/>
          <w:bCs/>
          <w:color w:val="FF0000"/>
          <w:sz w:val="24"/>
          <w:szCs w:val="24"/>
          <w:lang w:val="en-GB"/>
        </w:rPr>
        <w:t>tujuh</w:t>
      </w:r>
      <w:proofErr w:type="spellEnd"/>
      <w:r w:rsidR="00713D8D" w:rsidRPr="005A47CF">
        <w:rPr>
          <w:rFonts w:ascii="Tw Cen MT" w:hAnsi="Tw Cen MT" w:cstheme="minorHAnsi"/>
          <w:b/>
          <w:bCs/>
          <w:color w:val="FF0000"/>
          <w:sz w:val="24"/>
          <w:szCs w:val="24"/>
          <w:lang w:val="id-ID"/>
        </w:rPr>
        <w:t>) bulan</w:t>
      </w:r>
      <w:r w:rsidR="00A42823" w:rsidRPr="005A47CF">
        <w:rPr>
          <w:rFonts w:ascii="Tw Cen MT" w:hAnsi="Tw Cen MT" w:cstheme="minorHAnsi"/>
          <w:sz w:val="24"/>
          <w:szCs w:val="24"/>
          <w:lang w:val="id-ID"/>
        </w:rPr>
        <w:t>.</w:t>
      </w:r>
    </w:p>
    <w:p w14:paraId="58FFE8FD" w14:textId="77777777" w:rsidR="00C515D0" w:rsidRPr="005A47CF" w:rsidRDefault="00C515D0" w:rsidP="00C515D0">
      <w:pPr>
        <w:spacing w:before="8" w:line="120" w:lineRule="exact"/>
        <w:rPr>
          <w:rFonts w:ascii="Tw Cen MT" w:hAnsi="Tw Cen MT" w:cstheme="minorHAnsi"/>
          <w:sz w:val="24"/>
          <w:szCs w:val="24"/>
        </w:rPr>
      </w:pPr>
    </w:p>
    <w:p w14:paraId="3BD2D863" w14:textId="77777777" w:rsidR="005B66C7" w:rsidRPr="005A47CF" w:rsidRDefault="005B66C7" w:rsidP="005B66C7">
      <w:pPr>
        <w:spacing w:before="40"/>
        <w:ind w:left="153"/>
        <w:rPr>
          <w:rFonts w:ascii="Tw Cen MT" w:eastAsia="Tw Cen MT" w:hAnsi="Tw Cen MT" w:cstheme="minorHAnsi"/>
          <w:sz w:val="28"/>
          <w:szCs w:val="28"/>
        </w:rPr>
      </w:pPr>
      <w:r w:rsidRPr="005A47CF">
        <w:rPr>
          <w:rFonts w:ascii="Tw Cen MT" w:eastAsia="Tw Cen MT" w:hAnsi="Tw Cen MT" w:cstheme="minorHAnsi"/>
          <w:color w:val="000066"/>
          <w:spacing w:val="2"/>
          <w:sz w:val="28"/>
          <w:szCs w:val="28"/>
        </w:rPr>
        <w:t>1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.</w:t>
      </w:r>
      <w:r w:rsidRPr="005A47CF">
        <w:rPr>
          <w:rFonts w:ascii="Tw Cen MT" w:eastAsia="Tw Cen MT" w:hAnsi="Tw Cen MT" w:cstheme="minorHAnsi"/>
          <w:color w:val="000066"/>
          <w:spacing w:val="-3"/>
          <w:sz w:val="28"/>
          <w:szCs w:val="28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1"/>
          <w:sz w:val="28"/>
          <w:szCs w:val="28"/>
        </w:rPr>
        <w:t>F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U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LL M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I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SS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I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ON</w:t>
      </w:r>
      <w:r w:rsidRPr="005A47CF">
        <w:rPr>
          <w:rFonts w:ascii="Tw Cen MT" w:eastAsia="Tw Cen MT" w:hAnsi="Tw Cen MT" w:cstheme="minorHAnsi"/>
          <w:color w:val="000066"/>
          <w:spacing w:val="1"/>
          <w:sz w:val="28"/>
          <w:szCs w:val="28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S</w:t>
      </w:r>
      <w:r w:rsidRPr="005A47CF">
        <w:rPr>
          <w:rFonts w:ascii="Tw Cen MT" w:eastAsia="Tw Cen MT" w:hAnsi="Tw Cen MT" w:cstheme="minorHAnsi"/>
          <w:color w:val="000066"/>
          <w:spacing w:val="3"/>
          <w:sz w:val="28"/>
          <w:szCs w:val="28"/>
        </w:rPr>
        <w:t>H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I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P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M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A</w:t>
      </w:r>
      <w:r w:rsidRPr="005A47CF">
        <w:rPr>
          <w:rFonts w:ascii="Tw Cen MT" w:eastAsia="Tw Cen MT" w:hAnsi="Tw Cen MT" w:cstheme="minorHAnsi"/>
          <w:color w:val="000066"/>
          <w:spacing w:val="1"/>
          <w:sz w:val="28"/>
          <w:szCs w:val="28"/>
        </w:rPr>
        <w:t>NE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UV</w:t>
      </w:r>
      <w:r w:rsidRPr="005A47CF">
        <w:rPr>
          <w:rFonts w:ascii="Tw Cen MT" w:eastAsia="Tw Cen MT" w:hAnsi="Tw Cen MT" w:cstheme="minorHAnsi"/>
          <w:color w:val="000066"/>
          <w:spacing w:val="1"/>
          <w:sz w:val="28"/>
          <w:szCs w:val="28"/>
        </w:rPr>
        <w:t>E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R</w:t>
      </w:r>
      <w:r w:rsidRPr="005A47CF">
        <w:rPr>
          <w:rFonts w:ascii="Tw Cen MT" w:eastAsia="Tw Cen MT" w:hAnsi="Tw Cen MT" w:cstheme="minorHAnsi"/>
          <w:color w:val="000066"/>
          <w:spacing w:val="2"/>
          <w:sz w:val="28"/>
          <w:szCs w:val="28"/>
        </w:rPr>
        <w:t>I</w:t>
      </w:r>
      <w:r w:rsidRPr="005A47CF">
        <w:rPr>
          <w:rFonts w:ascii="Tw Cen MT" w:eastAsia="Tw Cen MT" w:hAnsi="Tw Cen MT" w:cstheme="minorHAnsi"/>
          <w:color w:val="000066"/>
          <w:spacing w:val="1"/>
          <w:sz w:val="28"/>
          <w:szCs w:val="28"/>
        </w:rPr>
        <w:t>N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G</w:t>
      </w:r>
      <w:r w:rsidRPr="005A47CF">
        <w:rPr>
          <w:rFonts w:ascii="Tw Cen MT" w:eastAsia="Tw Cen MT" w:hAnsi="Tw Cen MT" w:cstheme="minorHAnsi"/>
          <w:color w:val="000066"/>
          <w:spacing w:val="2"/>
          <w:sz w:val="28"/>
          <w:szCs w:val="28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S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I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M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U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L</w:t>
      </w:r>
      <w:r w:rsidRPr="005A47CF">
        <w:rPr>
          <w:rFonts w:ascii="Tw Cen MT" w:eastAsia="Tw Cen MT" w:hAnsi="Tw Cen MT" w:cstheme="minorHAnsi"/>
          <w:color w:val="000066"/>
          <w:spacing w:val="-1"/>
          <w:sz w:val="28"/>
          <w:szCs w:val="28"/>
        </w:rPr>
        <w:t>A</w:t>
      </w:r>
      <w:r w:rsidRPr="005A47CF">
        <w:rPr>
          <w:rFonts w:ascii="Tw Cen MT" w:eastAsia="Tw Cen MT" w:hAnsi="Tw Cen MT" w:cstheme="minorHAnsi"/>
          <w:color w:val="000066"/>
          <w:spacing w:val="1"/>
          <w:sz w:val="28"/>
          <w:szCs w:val="28"/>
        </w:rPr>
        <w:t>T</w:t>
      </w:r>
      <w:r w:rsidRPr="005A47CF">
        <w:rPr>
          <w:rFonts w:ascii="Tw Cen MT" w:eastAsia="Tw Cen MT" w:hAnsi="Tw Cen MT" w:cstheme="minorHAnsi"/>
          <w:color w:val="000066"/>
          <w:sz w:val="28"/>
          <w:szCs w:val="28"/>
        </w:rPr>
        <w:t>OR</w:t>
      </w:r>
    </w:p>
    <w:p w14:paraId="22C41214" w14:textId="77777777" w:rsidR="005B66C7" w:rsidRPr="005A47CF" w:rsidRDefault="005B66C7" w:rsidP="005B66C7">
      <w:pPr>
        <w:spacing w:before="18" w:line="220" w:lineRule="exact"/>
        <w:rPr>
          <w:rFonts w:ascii="Tw Cen MT" w:hAnsi="Tw Cen MT" w:cstheme="minorHAnsi"/>
          <w:sz w:val="22"/>
          <w:szCs w:val="22"/>
        </w:rPr>
      </w:pPr>
    </w:p>
    <w:p w14:paraId="56F64103" w14:textId="77777777" w:rsidR="005B66C7" w:rsidRPr="005A47CF" w:rsidRDefault="005B66C7" w:rsidP="005B66C7">
      <w:pPr>
        <w:ind w:left="153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noProof/>
        </w:rPr>
        <w:drawing>
          <wp:anchor distT="0" distB="0" distL="114300" distR="114300" simplePos="0" relativeHeight="251659264" behindDoc="1" locked="0" layoutInCell="1" allowOverlap="1" wp14:anchorId="2040AC84" wp14:editId="6C26FEC5">
            <wp:simplePos x="0" y="0"/>
            <wp:positionH relativeFrom="page">
              <wp:posOffset>1386840</wp:posOffset>
            </wp:positionH>
            <wp:positionV relativeFrom="paragraph">
              <wp:posOffset>3117850</wp:posOffset>
            </wp:positionV>
            <wp:extent cx="254000" cy="414020"/>
            <wp:effectExtent l="0" t="0" r="0" b="0"/>
            <wp:wrapNone/>
            <wp:docPr id="7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1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.1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.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B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SIC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CO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 xml:space="preserve">PE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F S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U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PPLY</w:t>
      </w:r>
    </w:p>
    <w:p w14:paraId="4028EF53" w14:textId="77777777" w:rsidR="005B66C7" w:rsidRPr="005A47CF" w:rsidRDefault="005B66C7" w:rsidP="005B66C7">
      <w:pPr>
        <w:spacing w:before="19" w:line="220" w:lineRule="exact"/>
        <w:rPr>
          <w:rFonts w:ascii="Tw Cen MT" w:hAnsi="Tw Cen MT" w:cstheme="minorHAnsi"/>
          <w:sz w:val="22"/>
          <w:szCs w:val="22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3"/>
      </w:tblGrid>
      <w:tr w:rsidR="005B66C7" w:rsidRPr="005A47CF" w14:paraId="7FAB9BCF" w14:textId="77777777" w:rsidTr="00F208F7">
        <w:trPr>
          <w:trHeight w:hRule="exact" w:val="1216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17D1" w14:textId="77777777" w:rsidR="005B66C7" w:rsidRPr="005A47CF" w:rsidRDefault="005B66C7" w:rsidP="005B66C7">
            <w:pPr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lastRenderedPageBreak/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STRU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RE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SIST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F:</w:t>
            </w:r>
          </w:p>
          <w:p w14:paraId="1D08B6DF" w14:textId="51CBF44D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Ship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u</w:t>
            </w:r>
            <w:r w:rsidRPr="005A47CF">
              <w:rPr>
                <w:rFonts w:ascii="Tw Cen MT" w:eastAsia="Tw Cen MT" w:hAnsi="Tw Cen MT" w:cstheme="minorHAnsi"/>
              </w:rPr>
              <w:t>ve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ul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uc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</w:p>
          <w:p w14:paraId="725C4BEC" w14:textId="18681DFE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Ship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u</w:t>
            </w:r>
            <w:r w:rsidRPr="005A47CF">
              <w:rPr>
                <w:rFonts w:ascii="Tw Cen MT" w:eastAsia="Tw Cen MT" w:hAnsi="Tw Cen MT" w:cstheme="minorHAnsi"/>
              </w:rPr>
              <w:t>ve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ul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ver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5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pp</w:t>
            </w:r>
            <w:r w:rsidRPr="005A47CF">
              <w:rPr>
                <w:rFonts w:ascii="Tw Cen MT" w:eastAsia="Tw Cen MT" w:hAnsi="Tw Cen MT" w:cstheme="minorHAnsi"/>
              </w:rPr>
              <w:t>lic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</w:p>
          <w:p w14:paraId="59D97E71" w14:textId="6D5361F4" w:rsidR="005B66C7" w:rsidRPr="005A47CF" w:rsidRDefault="005B66C7" w:rsidP="005B66C7">
            <w:pPr>
              <w:spacing w:before="10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SS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(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uc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)</w:t>
            </w:r>
          </w:p>
          <w:p w14:paraId="07D48980" w14:textId="7463449A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="00FC3970" w:rsidRPr="005A47CF">
              <w:rPr>
                <w:rFonts w:ascii="Tw Cen MT" w:eastAsia="Tw Cen MT" w:hAnsi="Tw Cen MT" w:cstheme="minorHAnsi"/>
                <w:spacing w:val="-1"/>
              </w:rPr>
              <w:t xml:space="preserve"> 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ss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ss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ent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</w:p>
        </w:tc>
      </w:tr>
      <w:tr w:rsidR="005B66C7" w:rsidRPr="005A47CF" w14:paraId="6F85181E" w14:textId="77777777" w:rsidTr="00F208F7">
        <w:trPr>
          <w:trHeight w:hRule="exact" w:val="3857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49C2" w14:textId="77777777" w:rsidR="005B66C7" w:rsidRPr="005A47CF" w:rsidRDefault="005B66C7" w:rsidP="005B66C7">
            <w:pPr>
              <w:spacing w:before="4"/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</w:rPr>
              <w:t>IP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TRAI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STATI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C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SIST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F:</w:t>
            </w:r>
          </w:p>
          <w:p w14:paraId="156B9788" w14:textId="77777777" w:rsidR="005B66C7" w:rsidRPr="005A47CF" w:rsidRDefault="005B66C7" w:rsidP="005B66C7">
            <w:pPr>
              <w:spacing w:before="11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Elec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tr</w:t>
            </w:r>
            <w:r w:rsidRPr="005A47CF">
              <w:rPr>
                <w:rFonts w:ascii="Tw Cen MT" w:eastAsia="Tw Cen MT" w:hAnsi="Tw Cen MT" w:cstheme="minorHAnsi"/>
              </w:rPr>
              <w:t xml:space="preserve">onic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Sy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</w:p>
          <w:p w14:paraId="5BA10037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ad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/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 xml:space="preserve">RPA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So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</w:p>
          <w:p w14:paraId="4A922694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V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z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So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u</w:t>
            </w:r>
            <w:r w:rsidRPr="005A47CF">
              <w:rPr>
                <w:rFonts w:ascii="Tw Cen MT" w:eastAsia="Tw Cen MT" w:hAnsi="Tw Cen MT" w:cstheme="minorHAnsi"/>
              </w:rPr>
              <w:t>les</w:t>
            </w:r>
          </w:p>
          <w:p w14:paraId="63DEEB7B" w14:textId="77777777" w:rsidR="005B66C7" w:rsidRPr="005A47CF" w:rsidRDefault="005B66C7" w:rsidP="005B66C7">
            <w:pPr>
              <w:spacing w:before="15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v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nc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V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Sy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L</w:t>
            </w:r>
            <w:r w:rsidRPr="005A47CF">
              <w:rPr>
                <w:rFonts w:ascii="Tw Cen MT" w:eastAsia="Tw Cen MT" w:hAnsi="Tw Cen MT" w:cstheme="minorHAnsi"/>
              </w:rPr>
              <w:t>ooko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u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V</w:t>
            </w:r>
            <w:r w:rsidRPr="005A47CF">
              <w:rPr>
                <w:rFonts w:ascii="Tw Cen MT" w:eastAsia="Tw Cen MT" w:hAnsi="Tw Cen MT" w:cstheme="minorHAnsi"/>
              </w:rPr>
              <w:t xml:space="preserve">iew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(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5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nt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V</w:t>
            </w:r>
            <w:r w:rsidRPr="005A47CF">
              <w:rPr>
                <w:rFonts w:ascii="Tw Cen MT" w:eastAsia="Tw Cen MT" w:hAnsi="Tw Cen MT" w:cstheme="minorHAnsi"/>
              </w:rPr>
              <w:t>ie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ing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ion)</w:t>
            </w:r>
          </w:p>
          <w:p w14:paraId="79FCC737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SS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</w:p>
          <w:p w14:paraId="71737AA5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vi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L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/B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dg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</w:p>
          <w:p w14:paraId="7634FAE8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Ship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/S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ing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le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s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b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inclu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il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nd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 xml:space="preserve">FU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</w:p>
          <w:p w14:paraId="698A96EE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vi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a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ul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ule</w:t>
            </w:r>
          </w:p>
          <w:p w14:paraId="04CD2406" w14:textId="77777777" w:rsidR="005B66C7" w:rsidRPr="005A47CF" w:rsidRDefault="005B66C7" w:rsidP="005B66C7">
            <w:pPr>
              <w:spacing w:before="15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ing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&amp;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eu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v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</w:p>
          <w:p w14:paraId="4CEB9B73" w14:textId="77777777" w:rsidR="005B66C7" w:rsidRPr="005A47CF" w:rsidRDefault="005B66C7" w:rsidP="005B66C7">
            <w:pPr>
              <w:spacing w:before="10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ou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k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of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ou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b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  <w:p w14:paraId="05B75722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ou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k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f</w:t>
            </w:r>
            <w:r w:rsidRPr="005A47CF">
              <w:rPr>
                <w:rFonts w:ascii="Tw Cen MT" w:eastAsia="Tw Cen MT" w:hAnsi="Tw Cen MT" w:cstheme="minorHAnsi"/>
              </w:rPr>
              <w:t>or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gr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of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rd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one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  <w:p w14:paraId="65966A59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ou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es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Sh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i</w:t>
            </w:r>
            <w:r w:rsidRPr="005A47CF">
              <w:rPr>
                <w:rFonts w:ascii="Tw Cen MT" w:eastAsia="Tw Cen MT" w:hAnsi="Tw Cen MT" w:cstheme="minorHAnsi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Exe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ea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k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e:</w:t>
            </w:r>
          </w:p>
          <w:p w14:paraId="567ABE9C" w14:textId="77777777" w:rsidR="005B66C7" w:rsidRPr="005A47CF" w:rsidRDefault="005B66C7" w:rsidP="005B66C7">
            <w:pPr>
              <w:spacing w:before="2"/>
              <w:ind w:left="1044" w:right="7049"/>
              <w:jc w:val="center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  <w:spacing w:val="2"/>
              </w:rPr>
              <w:t>2</w:t>
            </w:r>
            <w:r w:rsidRPr="005A47CF">
              <w:rPr>
                <w:rFonts w:ascii="Tw Cen MT" w:eastAsia="Tw Cen MT" w:hAnsi="Tw Cen MT" w:cstheme="minorHAnsi"/>
              </w:rPr>
              <w:t>0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hip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l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  <w:p w14:paraId="3DEF3E30" w14:textId="77777777" w:rsidR="005B66C7" w:rsidRPr="005A47CF" w:rsidRDefault="005B66C7" w:rsidP="005B66C7">
            <w:pPr>
              <w:spacing w:before="2"/>
              <w:ind w:left="1044" w:right="6874"/>
              <w:jc w:val="center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  <w:spacing w:val="1"/>
              </w:rPr>
              <w:t>2</w:t>
            </w:r>
            <w:r w:rsidRPr="005A47CF">
              <w:rPr>
                <w:rFonts w:ascii="Tw Cen MT" w:eastAsia="Tw Cen MT" w:hAnsi="Tw Cen MT" w:cstheme="minorHAnsi"/>
              </w:rPr>
              <w:t>5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et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hip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els</w:t>
            </w:r>
          </w:p>
          <w:p w14:paraId="1E319746" w14:textId="77777777" w:rsidR="005B66C7" w:rsidRPr="005A47CF" w:rsidRDefault="005B66C7" w:rsidP="005B66C7">
            <w:pPr>
              <w:spacing w:line="200" w:lineRule="exact"/>
              <w:ind w:left="1044" w:right="7177"/>
              <w:jc w:val="center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  <w:spacing w:val="2"/>
              </w:rPr>
              <w:t>1</w:t>
            </w:r>
            <w:r w:rsidRPr="005A47CF">
              <w:rPr>
                <w:rFonts w:ascii="Tw Cen MT" w:eastAsia="Tw Cen MT" w:hAnsi="Tw Cen MT" w:cstheme="minorHAnsi"/>
              </w:rPr>
              <w:t>0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ex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</w:tc>
      </w:tr>
      <w:tr w:rsidR="005B66C7" w:rsidRPr="005A47CF" w14:paraId="48682D43" w14:textId="77777777" w:rsidTr="00F208F7">
        <w:trPr>
          <w:trHeight w:hRule="exact" w:val="1960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1FDF" w14:textId="6F17ACB8" w:rsidR="005B66C7" w:rsidRPr="005A47CF" w:rsidRDefault="00FC3970" w:rsidP="005B66C7">
            <w:pPr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HA</w:t>
            </w:r>
            <w:r w:rsidR="005B66C7" w:rsidRPr="005A47CF">
              <w:rPr>
                <w:rFonts w:ascii="Tw Cen MT" w:eastAsia="Tw Cen MT" w:hAnsi="Tw Cen MT" w:cstheme="minorHAnsi"/>
              </w:rPr>
              <w:t>R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="005B66C7" w:rsidRPr="005A47CF">
              <w:rPr>
                <w:rFonts w:ascii="Tw Cen MT" w:eastAsia="Tw Cen MT" w:hAnsi="Tw Cen MT" w:cstheme="minorHAnsi"/>
              </w:rPr>
              <w:t>W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="005B66C7" w:rsidRPr="005A47CF">
              <w:rPr>
                <w:rFonts w:ascii="Tw Cen MT" w:eastAsia="Tw Cen MT" w:hAnsi="Tw Cen MT" w:cstheme="minorHAnsi"/>
              </w:rPr>
              <w:t>RE,</w:t>
            </w:r>
            <w:r w:rsidR="005B66C7"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HA</w:t>
            </w:r>
            <w:r w:rsidR="005B66C7" w:rsidRPr="005A47CF">
              <w:rPr>
                <w:rFonts w:ascii="Tw Cen MT" w:eastAsia="Tw Cen MT" w:hAnsi="Tw Cen MT" w:cstheme="minorHAnsi"/>
              </w:rPr>
              <w:t>R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="005B66C7" w:rsidRPr="005A47CF">
              <w:rPr>
                <w:rFonts w:ascii="Tw Cen MT" w:eastAsia="Tw Cen MT" w:hAnsi="Tw Cen MT" w:cstheme="minorHAnsi"/>
              </w:rPr>
              <w:t>W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="005B66C7" w:rsidRPr="005A47CF">
              <w:rPr>
                <w:rFonts w:ascii="Tw Cen MT" w:eastAsia="Tw Cen MT" w:hAnsi="Tw Cen MT" w:cstheme="minorHAnsi"/>
              </w:rPr>
              <w:t>RE</w:t>
            </w:r>
            <w:r w:rsidR="005B66C7"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="005B66C7" w:rsidRPr="005A47CF">
              <w:rPr>
                <w:rFonts w:ascii="Tw Cen MT" w:eastAsia="Tw Cen MT" w:hAnsi="Tw Cen MT" w:cstheme="minorHAnsi"/>
              </w:rPr>
              <w:t>I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="005B66C7" w:rsidRPr="005A47CF">
              <w:rPr>
                <w:rFonts w:ascii="Tw Cen MT" w:eastAsia="Tw Cen MT" w:hAnsi="Tw Cen MT" w:cstheme="minorHAnsi"/>
              </w:rPr>
              <w:t>T</w:t>
            </w:r>
            <w:r w:rsidR="005B66C7" w:rsidRPr="005A47CF">
              <w:rPr>
                <w:rFonts w:ascii="Tw Cen MT" w:eastAsia="Tw Cen MT" w:hAnsi="Tw Cen MT" w:cstheme="minorHAnsi"/>
                <w:spacing w:val="1"/>
              </w:rPr>
              <w:t>E</w:t>
            </w:r>
            <w:r w:rsidR="005B66C7" w:rsidRPr="005A47CF">
              <w:rPr>
                <w:rFonts w:ascii="Tw Cen MT" w:eastAsia="Tw Cen MT" w:hAnsi="Tw Cen MT" w:cstheme="minorHAnsi"/>
              </w:rPr>
              <w:t>RFA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="005B66C7" w:rsidRPr="005A47CF">
              <w:rPr>
                <w:rFonts w:ascii="Tw Cen MT" w:eastAsia="Tw Cen MT" w:hAnsi="Tw Cen MT" w:cstheme="minorHAnsi"/>
              </w:rPr>
              <w:t>ES</w:t>
            </w:r>
            <w:r w:rsidR="005B66C7"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="005B66C7"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="005B66C7"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="005B66C7" w:rsidRPr="005A47CF">
              <w:rPr>
                <w:rFonts w:ascii="Tw Cen MT" w:eastAsia="Tw Cen MT" w:hAnsi="Tw Cen MT" w:cstheme="minorHAnsi"/>
              </w:rPr>
              <w:t>SI</w:t>
            </w:r>
            <w:r w:rsidR="005B66C7" w:rsidRPr="005A47CF">
              <w:rPr>
                <w:rFonts w:ascii="Tw Cen MT" w:eastAsia="Tw Cen MT" w:hAnsi="Tw Cen MT" w:cstheme="minorHAnsi"/>
                <w:spacing w:val="4"/>
              </w:rPr>
              <w:t>S</w:t>
            </w:r>
            <w:r w:rsidR="005B66C7" w:rsidRPr="005A47CF">
              <w:rPr>
                <w:rFonts w:ascii="Tw Cen MT" w:eastAsia="Tw Cen MT" w:hAnsi="Tw Cen MT" w:cstheme="minorHAnsi"/>
              </w:rPr>
              <w:t>T</w:t>
            </w:r>
            <w:r w:rsidR="005B66C7"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="005B66C7"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="005B66C7" w:rsidRPr="005A47CF">
              <w:rPr>
                <w:rFonts w:ascii="Tw Cen MT" w:eastAsia="Tw Cen MT" w:hAnsi="Tw Cen MT" w:cstheme="minorHAnsi"/>
              </w:rPr>
              <w:t>F:</w:t>
            </w:r>
          </w:p>
          <w:p w14:paraId="40029A49" w14:textId="77777777" w:rsidR="005B66C7" w:rsidRPr="005A47CF" w:rsidRDefault="005B66C7" w:rsidP="005B66C7">
            <w:pPr>
              <w:spacing w:before="10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v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ing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</w:p>
          <w:p w14:paraId="3EE5A80E" w14:textId="77777777" w:rsidR="005B66C7" w:rsidRPr="005A47CF" w:rsidRDefault="005B66C7" w:rsidP="005B66C7">
            <w:pPr>
              <w:spacing w:before="15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ing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</w:p>
          <w:p w14:paraId="0B6CEA25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ad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K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b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</w:p>
          <w:p w14:paraId="6C5F44BC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EC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IS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K</w:t>
            </w:r>
            <w:r w:rsidRPr="005A47CF">
              <w:rPr>
                <w:rFonts w:ascii="Tw Cen MT" w:eastAsia="Tw Cen MT" w:hAnsi="Tw Cen MT" w:cstheme="minorHAnsi"/>
              </w:rPr>
              <w:t>ey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b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</w:p>
          <w:p w14:paraId="1DDCE273" w14:textId="77777777" w:rsidR="005B66C7" w:rsidRPr="005A47CF" w:rsidRDefault="005B66C7" w:rsidP="005B66C7">
            <w:pPr>
              <w:spacing w:before="15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PTT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  <w:p w14:paraId="3DE81CE2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een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B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as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G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</w:p>
          <w:p w14:paraId="0CA8F268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zi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hr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l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</w:tc>
      </w:tr>
      <w:tr w:rsidR="005B66C7" w:rsidRPr="005A47CF" w14:paraId="19093150" w14:textId="77777777" w:rsidTr="00F208F7">
        <w:trPr>
          <w:trHeight w:hRule="exact" w:val="1713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46FE" w14:textId="77777777" w:rsidR="005B66C7" w:rsidRPr="005A47CF" w:rsidRDefault="005B66C7" w:rsidP="005B66C7">
            <w:pPr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STA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LLA</w:t>
            </w:r>
            <w:r w:rsidRPr="005A47CF">
              <w:rPr>
                <w:rFonts w:ascii="Tw Cen MT" w:eastAsia="Tw Cen MT" w:hAnsi="Tw Cen MT" w:cstheme="minorHAnsi"/>
              </w:rPr>
              <w:t>TI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OMM</w:t>
            </w:r>
            <w:r w:rsidRPr="005A47CF">
              <w:rPr>
                <w:rFonts w:ascii="Tw Cen MT" w:eastAsia="Tw Cen MT" w:hAnsi="Tw Cen MT" w:cstheme="minorHAnsi"/>
              </w:rPr>
              <w:t>ISSI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&amp;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WER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U</w:t>
            </w:r>
            <w:r w:rsidRPr="005A47CF">
              <w:rPr>
                <w:rFonts w:ascii="Tw Cen MT" w:eastAsia="Tw Cen MT" w:hAnsi="Tw Cen MT" w:cstheme="minorHAnsi"/>
              </w:rPr>
              <w:t>P,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Y</w:t>
            </w:r>
            <w:r w:rsidRPr="005A47CF">
              <w:rPr>
                <w:rFonts w:ascii="Tw Cen MT" w:eastAsia="Tw Cen MT" w:hAnsi="Tw Cen MT" w:cstheme="minorHAnsi"/>
              </w:rPr>
              <w:t>ST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ACC</w:t>
            </w:r>
            <w:r w:rsidRPr="005A47CF">
              <w:rPr>
                <w:rFonts w:ascii="Tw Cen MT" w:eastAsia="Tw Cen MT" w:hAnsi="Tw Cen MT" w:cstheme="minorHAnsi"/>
              </w:rPr>
              <w:t>EP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ANC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STS</w:t>
            </w:r>
          </w:p>
          <w:p w14:paraId="2FB96E71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oje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ncy</w:t>
            </w:r>
          </w:p>
          <w:p w14:paraId="77CEBBAA" w14:textId="77777777" w:rsidR="005B66C7" w:rsidRPr="005A47CF" w:rsidRDefault="005B66C7" w:rsidP="005B66C7">
            <w:pPr>
              <w:spacing w:before="15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you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.</w:t>
            </w:r>
          </w:p>
          <w:p w14:paraId="5102680F" w14:textId="77777777" w:rsidR="005B66C7" w:rsidRPr="005A47CF" w:rsidRDefault="005B66C7" w:rsidP="005B66C7">
            <w:pPr>
              <w:spacing w:before="15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Po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k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  <w:p w14:paraId="645EF8AA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Acc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nce Te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rd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one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  <w:p w14:paraId="2A767D35" w14:textId="77777777" w:rsidR="005B66C7" w:rsidRPr="005A47CF" w:rsidRDefault="005B66C7" w:rsidP="005B66C7">
            <w:pPr>
              <w:spacing w:before="10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ion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ine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ul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or</w:t>
            </w:r>
          </w:p>
          <w:p w14:paraId="1EAE1FDD" w14:textId="77777777" w:rsidR="005B66C7" w:rsidRPr="005A47CF" w:rsidRDefault="005B66C7" w:rsidP="005B66C7">
            <w:pPr>
              <w:spacing w:before="14"/>
              <w:ind w:left="46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  </w:t>
            </w:r>
            <w:r w:rsidRPr="005A47CF">
              <w:rPr>
                <w:rFonts w:ascii="Tw Cen MT" w:hAnsi="Tw Cen MT" w:cstheme="minorHAnsi"/>
                <w:spacing w:val="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Acc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nce</w:t>
            </w:r>
          </w:p>
        </w:tc>
      </w:tr>
      <w:tr w:rsidR="005B66C7" w:rsidRPr="005A47CF" w14:paraId="1D926953" w14:textId="77777777" w:rsidTr="00F208F7">
        <w:trPr>
          <w:trHeight w:hRule="exact" w:val="228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7D3E" w14:textId="77777777" w:rsidR="005B66C7" w:rsidRPr="005A47CF" w:rsidRDefault="005B66C7" w:rsidP="005B66C7">
            <w:pPr>
              <w:spacing w:before="4" w:line="200" w:lineRule="exact"/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t>TRAI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AN</w:t>
            </w:r>
            <w:r w:rsidRPr="005A47CF">
              <w:rPr>
                <w:rFonts w:ascii="Tw Cen MT" w:eastAsia="Tw Cen MT" w:hAnsi="Tw Cen MT" w:cstheme="minorHAnsi"/>
              </w:rPr>
              <w:t xml:space="preserve">D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V</w:t>
            </w:r>
            <w:r w:rsidRPr="005A47CF">
              <w:rPr>
                <w:rFonts w:ascii="Tw Cen MT" w:eastAsia="Tw Cen MT" w:hAnsi="Tw Cen MT" w:cstheme="minorHAnsi"/>
              </w:rPr>
              <w:t>ER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[</w:t>
            </w:r>
            <w:r w:rsidRPr="005A47CF">
              <w:rPr>
                <w:rFonts w:ascii="Tw Cen MT" w:eastAsia="Tw Cen MT" w:hAnsi="Tw Cen MT" w:cstheme="minorHAnsi"/>
              </w:rPr>
              <w:t>FIVE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Y</w:t>
            </w:r>
            <w:r w:rsidRPr="005A47CF">
              <w:rPr>
                <w:rFonts w:ascii="Tw Cen MT" w:eastAsia="Tw Cen MT" w:hAnsi="Tw Cen MT" w:cstheme="minorHAnsi"/>
              </w:rPr>
              <w:t>S]</w:t>
            </w:r>
          </w:p>
        </w:tc>
      </w:tr>
      <w:tr w:rsidR="005B66C7" w:rsidRPr="005A47CF" w14:paraId="57593E7C" w14:textId="77777777" w:rsidTr="00F208F7">
        <w:trPr>
          <w:trHeight w:hRule="exact" w:val="228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F58AA" w14:textId="77777777" w:rsidR="005B66C7" w:rsidRPr="005A47CF" w:rsidRDefault="005B66C7" w:rsidP="005B66C7">
            <w:pPr>
              <w:spacing w:before="4" w:line="200" w:lineRule="exact"/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RR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AN</w:t>
            </w:r>
            <w:r w:rsidRPr="005A47CF">
              <w:rPr>
                <w:rFonts w:ascii="Tw Cen MT" w:eastAsia="Tw Cen MT" w:hAnsi="Tw Cen MT" w:cstheme="minorHAnsi"/>
              </w:rPr>
              <w:t>TY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1</w:t>
            </w:r>
            <w:r w:rsidRPr="005A47CF">
              <w:rPr>
                <w:rFonts w:ascii="Tw Cen MT" w:eastAsia="Tw Cen MT" w:hAnsi="Tw Cen MT" w:cstheme="minorHAnsi"/>
              </w:rPr>
              <w:t>2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THS</w:t>
            </w:r>
          </w:p>
        </w:tc>
      </w:tr>
      <w:tr w:rsidR="005B66C7" w:rsidRPr="005A47CF" w14:paraId="59C57A23" w14:textId="77777777" w:rsidTr="00F208F7">
        <w:trPr>
          <w:trHeight w:hRule="exact" w:val="232"/>
        </w:trPr>
        <w:tc>
          <w:tcPr>
            <w:tcW w:w="9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EF4E4" w14:textId="77777777" w:rsidR="005B66C7" w:rsidRPr="005A47CF" w:rsidRDefault="005B66C7" w:rsidP="005B66C7">
            <w:pPr>
              <w:spacing w:before="4"/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K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FR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AN</w:t>
            </w:r>
            <w:r w:rsidRPr="005A47CF">
              <w:rPr>
                <w:rFonts w:ascii="Tw Cen MT" w:eastAsia="Tw Cen MT" w:hAnsi="Tw Cen MT" w:cstheme="minorHAnsi"/>
              </w:rPr>
              <w:t>D TRA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SIT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U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ANC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F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</w:rPr>
              <w:t>IP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</w:p>
        </w:tc>
      </w:tr>
    </w:tbl>
    <w:p w14:paraId="07EB6A1C" w14:textId="77777777" w:rsidR="005B66C7" w:rsidRPr="005A47CF" w:rsidRDefault="005B66C7" w:rsidP="005B66C7">
      <w:pPr>
        <w:rPr>
          <w:rFonts w:ascii="Tw Cen MT" w:hAnsi="Tw Cen MT" w:cstheme="minorHAnsi"/>
        </w:rPr>
        <w:sectPr w:rsidR="005B66C7" w:rsidRPr="005A47CF">
          <w:headerReference w:type="default" r:id="rId9"/>
          <w:pgSz w:w="12240" w:h="15840"/>
          <w:pgMar w:top="1900" w:right="1040" w:bottom="280" w:left="1200" w:header="360" w:footer="1956" w:gutter="0"/>
          <w:cols w:space="720"/>
        </w:sectPr>
      </w:pPr>
    </w:p>
    <w:p w14:paraId="6D525C08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0BA19107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50455F3B" w14:textId="77777777" w:rsidR="005B66C7" w:rsidRPr="005A47CF" w:rsidRDefault="005B66C7" w:rsidP="005B66C7">
      <w:pPr>
        <w:spacing w:before="9" w:line="240" w:lineRule="exact"/>
        <w:rPr>
          <w:rFonts w:ascii="Tw Cen MT" w:hAnsi="Tw Cen MT" w:cstheme="minorHAnsi"/>
          <w:sz w:val="24"/>
          <w:szCs w:val="24"/>
        </w:rPr>
      </w:pPr>
    </w:p>
    <w:p w14:paraId="1063424A" w14:textId="77777777" w:rsidR="005B66C7" w:rsidRPr="005A47CF" w:rsidRDefault="005B66C7" w:rsidP="005B66C7">
      <w:pPr>
        <w:spacing w:before="43"/>
        <w:ind w:left="115" w:right="6277"/>
        <w:jc w:val="center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1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.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2.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ADD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N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L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BRI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DG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F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TU</w:t>
      </w:r>
      <w:r w:rsidRPr="005A47CF">
        <w:rPr>
          <w:rFonts w:ascii="Tw Cen MT" w:eastAsia="Tw Cen MT" w:hAnsi="Tw Cen MT" w:cstheme="minorHAnsi"/>
          <w:color w:val="000066"/>
          <w:spacing w:val="4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</w:p>
    <w:p w14:paraId="4AF2BAEB" w14:textId="77777777" w:rsidR="005B66C7" w:rsidRPr="005A47CF" w:rsidRDefault="005B66C7" w:rsidP="005B66C7">
      <w:pPr>
        <w:spacing w:before="14" w:line="240" w:lineRule="exact"/>
        <w:rPr>
          <w:rFonts w:ascii="Tw Cen MT" w:hAnsi="Tw Cen MT" w:cstheme="minorHAnsi"/>
          <w:sz w:val="24"/>
          <w:szCs w:val="24"/>
        </w:rPr>
      </w:pPr>
    </w:p>
    <w:p w14:paraId="5CF99F63" w14:textId="77777777" w:rsidR="005B66C7" w:rsidRPr="005A47CF" w:rsidRDefault="005B66C7" w:rsidP="005B66C7">
      <w:pPr>
        <w:ind w:left="229" w:right="7584"/>
        <w:jc w:val="center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  <w:spacing w:val="1"/>
        </w:rPr>
        <w:t>DD</w:t>
      </w:r>
      <w:r w:rsidRPr="005A47CF">
        <w:rPr>
          <w:rFonts w:ascii="Tw Cen MT" w:eastAsia="Tw Cen MT" w:hAnsi="Tw Cen MT" w:cstheme="minorHAnsi"/>
          <w:b/>
        </w:rPr>
        <w:t>ITIO</w:t>
      </w:r>
      <w:r w:rsidRPr="005A47CF">
        <w:rPr>
          <w:rFonts w:ascii="Tw Cen MT" w:eastAsia="Tw Cen MT" w:hAnsi="Tw Cen MT" w:cstheme="minorHAnsi"/>
          <w:b/>
          <w:spacing w:val="-1"/>
        </w:rPr>
        <w:t>N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L</w:t>
      </w:r>
      <w:r w:rsidRPr="005A47CF">
        <w:rPr>
          <w:rFonts w:ascii="Tw Cen MT" w:eastAsia="Tw Cen MT" w:hAnsi="Tw Cen MT" w:cstheme="minorHAnsi"/>
          <w:b/>
          <w:spacing w:val="-2"/>
        </w:rPr>
        <w:t xml:space="preserve"> </w:t>
      </w:r>
      <w:r w:rsidRPr="005A47CF">
        <w:rPr>
          <w:rFonts w:ascii="Tw Cen MT" w:eastAsia="Tw Cen MT" w:hAnsi="Tw Cen MT" w:cstheme="minorHAnsi"/>
          <w:b/>
        </w:rPr>
        <w:t>F</w:t>
      </w:r>
      <w:r w:rsidRPr="005A47CF">
        <w:rPr>
          <w:rFonts w:ascii="Tw Cen MT" w:eastAsia="Tw Cen MT" w:hAnsi="Tw Cen MT" w:cstheme="minorHAnsi"/>
          <w:b/>
          <w:spacing w:val="4"/>
        </w:rPr>
        <w:t>E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T</w:t>
      </w:r>
      <w:r w:rsidRPr="005A47CF">
        <w:rPr>
          <w:rFonts w:ascii="Tw Cen MT" w:eastAsia="Tw Cen MT" w:hAnsi="Tw Cen MT" w:cstheme="minorHAnsi"/>
          <w:b/>
          <w:spacing w:val="1"/>
        </w:rPr>
        <w:t>U</w:t>
      </w:r>
      <w:r w:rsidRPr="005A47CF">
        <w:rPr>
          <w:rFonts w:ascii="Tw Cen MT" w:eastAsia="Tw Cen MT" w:hAnsi="Tw Cen MT" w:cstheme="minorHAnsi"/>
          <w:b/>
        </w:rPr>
        <w:t>RE</w:t>
      </w:r>
      <w:r w:rsidRPr="005A47CF">
        <w:rPr>
          <w:rFonts w:ascii="Tw Cen MT" w:eastAsia="Tw Cen MT" w:hAnsi="Tw Cen MT" w:cstheme="minorHAnsi"/>
          <w:b/>
          <w:spacing w:val="1"/>
        </w:rPr>
        <w:t>S</w:t>
      </w:r>
      <w:r w:rsidRPr="005A47CF">
        <w:rPr>
          <w:rFonts w:ascii="Tw Cen MT" w:eastAsia="Tw Cen MT" w:hAnsi="Tw Cen MT" w:cstheme="minorHAnsi"/>
        </w:rPr>
        <w:t>:</w:t>
      </w:r>
    </w:p>
    <w:p w14:paraId="6F6486E2" w14:textId="77777777" w:rsidR="005B66C7" w:rsidRPr="005A47CF" w:rsidRDefault="005B66C7" w:rsidP="005B66C7">
      <w:pPr>
        <w:spacing w:before="22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ncho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</w:rPr>
        <w:t>ule</w:t>
      </w:r>
    </w:p>
    <w:p w14:paraId="7E9777D8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Ship</w:t>
      </w:r>
      <w:r w:rsidRPr="005A47CF">
        <w:rPr>
          <w:rFonts w:ascii="Tw Cen MT" w:eastAsia="Tw Cen MT" w:hAnsi="Tw Cen MT" w:cstheme="minorHAnsi"/>
          <w:spacing w:val="2"/>
        </w:rPr>
        <w:t xml:space="preserve"> 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S</w:t>
      </w:r>
      <w:r w:rsidRPr="005A47CF">
        <w:rPr>
          <w:rFonts w:ascii="Tw Cen MT" w:eastAsia="Tw Cen MT" w:hAnsi="Tw Cen MT" w:cstheme="minorHAnsi"/>
        </w:rPr>
        <w:t>hip</w:t>
      </w:r>
    </w:p>
    <w:p w14:paraId="13DDA177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v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</w:rPr>
        <w:t>s</w:t>
      </w:r>
    </w:p>
    <w:p w14:paraId="38881FC8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v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li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es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ixed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je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y</w:t>
      </w:r>
    </w:p>
    <w:p w14:paraId="5938156B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v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li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es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ixed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 xml:space="preserve"> b</w:t>
      </w:r>
      <w:r w:rsidRPr="005A47CF">
        <w:rPr>
          <w:rFonts w:ascii="Tw Cen MT" w:eastAsia="Tw Cen MT" w:hAnsi="Tw Cen MT" w:cstheme="minorHAnsi"/>
        </w:rPr>
        <w:t>uoy</w:t>
      </w:r>
    </w:p>
    <w:p w14:paraId="579A9AF0" w14:textId="77777777" w:rsidR="005B66C7" w:rsidRPr="005A47CF" w:rsidRDefault="005B66C7" w:rsidP="005B66C7">
      <w:pPr>
        <w:spacing w:before="10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F08BBF6" wp14:editId="7D1F9186">
                <wp:simplePos x="0" y="0"/>
                <wp:positionH relativeFrom="page">
                  <wp:posOffset>858520</wp:posOffset>
                </wp:positionH>
                <wp:positionV relativeFrom="page">
                  <wp:posOffset>1973580</wp:posOffset>
                </wp:positionV>
                <wp:extent cx="6116955" cy="2049145"/>
                <wp:effectExtent l="10795" t="1905" r="6350" b="6350"/>
                <wp:wrapNone/>
                <wp:docPr id="6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2049145"/>
                          <a:chOff x="1352" y="3108"/>
                          <a:chExt cx="9633" cy="3227"/>
                        </a:xfrm>
                      </wpg:grpSpPr>
                      <wpg:grpSp>
                        <wpg:cNvPr id="67" name="Group 46"/>
                        <wpg:cNvGrpSpPr>
                          <a:grpSpLocks/>
                        </wpg:cNvGrpSpPr>
                        <wpg:grpSpPr bwMode="auto">
                          <a:xfrm>
                            <a:off x="1361" y="3117"/>
                            <a:ext cx="9615" cy="0"/>
                            <a:chOff x="1361" y="3117"/>
                            <a:chExt cx="9615" cy="0"/>
                          </a:xfrm>
                        </wpg:grpSpPr>
                        <wps:wsp>
                          <wps:cNvPr id="68" name="Freeform 55"/>
                          <wps:cNvSpPr>
                            <a:spLocks/>
                          </wps:cNvSpPr>
                          <wps:spPr bwMode="auto">
                            <a:xfrm>
                              <a:off x="1361" y="3117"/>
                              <a:ext cx="9615" cy="0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615"/>
                                <a:gd name="T2" fmla="+- 0 10976 1361"/>
                                <a:gd name="T3" fmla="*/ T2 w 9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5">
                                  <a:moveTo>
                                    <a:pt x="0" y="0"/>
                                  </a:moveTo>
                                  <a:lnTo>
                                    <a:pt x="96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1361" y="3341"/>
                              <a:ext cx="9615" cy="0"/>
                              <a:chOff x="1361" y="3341"/>
                              <a:chExt cx="9615" cy="0"/>
                            </a:xfrm>
                          </wpg:grpSpPr>
                          <wps:wsp>
                            <wps:cNvPr id="70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1361" y="3341"/>
                                <a:ext cx="9615" cy="0"/>
                              </a:xfrm>
                              <a:custGeom>
                                <a:avLst/>
                                <a:gdLst>
                                  <a:gd name="T0" fmla="+- 0 1361 1361"/>
                                  <a:gd name="T1" fmla="*/ T0 w 9615"/>
                                  <a:gd name="T2" fmla="+- 0 10976 1361"/>
                                  <a:gd name="T3" fmla="*/ T2 w 961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15">
                                    <a:moveTo>
                                      <a:pt x="0" y="0"/>
                                    </a:moveTo>
                                    <a:lnTo>
                                      <a:pt x="9615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" name="Group 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3113"/>
                                <a:ext cx="0" cy="3217"/>
                                <a:chOff x="1357" y="3113"/>
                                <a:chExt cx="0" cy="3217"/>
                              </a:xfrm>
                            </wpg:grpSpPr>
                            <wps:wsp>
                              <wps:cNvPr id="7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7" y="3113"/>
                                  <a:ext cx="0" cy="3217"/>
                                </a:xfrm>
                                <a:custGeom>
                                  <a:avLst/>
                                  <a:gdLst>
                                    <a:gd name="T0" fmla="+- 0 3113 3113"/>
                                    <a:gd name="T1" fmla="*/ 3113 h 3217"/>
                                    <a:gd name="T2" fmla="+- 0 6330 3113"/>
                                    <a:gd name="T3" fmla="*/ 6330 h 321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217">
                                      <a:moveTo>
                                        <a:pt x="0" y="0"/>
                                      </a:moveTo>
                                      <a:lnTo>
                                        <a:pt x="0" y="32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3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1" y="6326"/>
                                  <a:ext cx="9615" cy="0"/>
                                  <a:chOff x="1361" y="6326"/>
                                  <a:chExt cx="9615" cy="0"/>
                                </a:xfrm>
                              </wpg:grpSpPr>
                              <wps:wsp>
                                <wps:cNvPr id="74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1" y="6326"/>
                                    <a:ext cx="9615" cy="0"/>
                                  </a:xfrm>
                                  <a:custGeom>
                                    <a:avLst/>
                                    <a:gdLst>
                                      <a:gd name="T0" fmla="+- 0 1361 1361"/>
                                      <a:gd name="T1" fmla="*/ T0 w 9615"/>
                                      <a:gd name="T2" fmla="+- 0 10976 1361"/>
                                      <a:gd name="T3" fmla="*/ T2 w 961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15">
                                        <a:moveTo>
                                          <a:pt x="0" y="0"/>
                                        </a:moveTo>
                                        <a:lnTo>
                                          <a:pt x="9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5" name="Group 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80" y="3113"/>
                                    <a:ext cx="0" cy="3217"/>
                                    <a:chOff x="10980" y="3113"/>
                                    <a:chExt cx="0" cy="3217"/>
                                  </a:xfrm>
                                </wpg:grpSpPr>
                                <wps:wsp>
                                  <wps:cNvPr id="76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980" y="3113"/>
                                      <a:ext cx="0" cy="3217"/>
                                    </a:xfrm>
                                    <a:custGeom>
                                      <a:avLst/>
                                      <a:gdLst>
                                        <a:gd name="T0" fmla="+- 0 3113 3113"/>
                                        <a:gd name="T1" fmla="*/ 3113 h 3217"/>
                                        <a:gd name="T2" fmla="+- 0 6330 3113"/>
                                        <a:gd name="T3" fmla="*/ 6330 h 3217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21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21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49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D238B" id="Group 45" o:spid="_x0000_s1026" style="position:absolute;margin-left:67.6pt;margin-top:155.4pt;width:481.65pt;height:161.35pt;z-index:-251656192;mso-position-horizontal-relative:page;mso-position-vertical-relative:page" coordorigin="1352,3108" coordsize="9633,3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">
                <v:group id="Group 46" o:spid="_x0000_s1027" style="position:absolute;left:1361;top:3117;width:9615;height:0" coordorigin="1361,3117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5" o:spid="_x0000_s1028" style="position:absolute;left:1361;top:3117;width:9615;height:0;visibility:visible;mso-wrap-style:square;v-text-anchor:top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" path="m,l9615,e" filled="f" strokeweight=".5pt">
                    <v:path arrowok="t" o:connecttype="custom" o:connectlocs="0,0;9615,0" o:connectangles="0,0"/>
                  </v:shape>
                  <v:group id="Group 47" o:spid="_x0000_s1029" style="position:absolute;left:1361;top:3341;width:9615;height:0" coordorigin="1361,3341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Freeform 54" o:spid="_x0000_s1030" style="position:absolute;left:1361;top:3341;width:9615;height:0;visibility:visible;mso-wrap-style:square;v-text-anchor:top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" path="m,l9615,e" filled="f" strokeweight=".5pt">
                      <v:path arrowok="t" o:connecttype="custom" o:connectlocs="0,0;9615,0" o:connectangles="0,0"/>
                    </v:shape>
                    <v:group id="Group 48" o:spid="_x0000_s1031" style="position:absolute;left:1357;top:3113;width:0;height:3217" coordorigin="1357,3113" coordsize="0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shape id="Freeform 53" o:spid="_x0000_s1032" style="position:absolute;left:1357;top:3113;width:0;height:3217;visibility:visible;mso-wrap-style:square;v-text-anchor:top" coordsize="0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" path="m,l,3217e" filled="f" strokeweight=".5pt">
                        <v:path arrowok="t" o:connecttype="custom" o:connectlocs="0,3113;0,6330" o:connectangles="0,0"/>
                      </v:shape>
                      <v:group id="Group 49" o:spid="_x0000_s1033" style="position:absolute;left:1361;top:6326;width:9615;height:0" coordorigin="1361,6326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shape id="Freeform 52" o:spid="_x0000_s1034" style="position:absolute;left:1361;top:6326;width:9615;height:0;visibility:visible;mso-wrap-style:square;v-text-anchor:top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" path="m,l9615,e" filled="f" strokeweight=".5pt">
                          <v:path arrowok="t" o:connecttype="custom" o:connectlocs="0,0;9615,0" o:connectangles="0,0"/>
                        </v:shape>
                        <v:group id="Group 50" o:spid="_x0000_s1035" style="position:absolute;left:10980;top:3113;width:0;height:3217" coordorigin="10980,3113" coordsize="0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<v:shape id="Freeform 51" o:spid="_x0000_s1036" style="position:absolute;left:10980;top:3113;width:0;height:3217;visibility:visible;mso-wrap-style:square;v-text-anchor:top" coordsize="0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" path="m,l,3217e" filled="f" strokeweight=".17636mm">
                            <v:path arrowok="t" o:connecttype="custom" o:connectlocs="0,3113;0,6330" o:connectangles="0,0"/>
                          </v:shape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-</w:t>
      </w:r>
      <w:r w:rsidRPr="005A47CF">
        <w:rPr>
          <w:rFonts w:ascii="Tw Cen MT" w:eastAsia="Tw Cen MT" w:hAnsi="Tw Cen MT" w:cstheme="minorHAnsi"/>
        </w:rPr>
        <w:t>Pi</w:t>
      </w:r>
      <w:r w:rsidRPr="005A47CF">
        <w:rPr>
          <w:rFonts w:ascii="Tw Cen MT" w:eastAsia="Tw Cen MT" w:hAnsi="Tw Cen MT" w:cstheme="minorHAnsi"/>
          <w:spacing w:val="-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le</w:t>
      </w:r>
    </w:p>
    <w:p w14:paraId="6136C6B2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Fi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0D718EE2" w14:textId="77777777" w:rsidR="005B66C7" w:rsidRPr="005A47CF" w:rsidRDefault="005B66C7" w:rsidP="005B66C7">
      <w:pPr>
        <w:spacing w:before="15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Bo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/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ni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Sy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em</w:t>
      </w:r>
    </w:p>
    <w:p w14:paraId="58831D03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H</w:t>
      </w:r>
      <w:r w:rsidRPr="005A47CF">
        <w:rPr>
          <w:rFonts w:ascii="Tw Cen MT" w:eastAsia="Tw Cen MT" w:hAnsi="Tw Cen MT" w:cstheme="minorHAnsi"/>
        </w:rPr>
        <w:t>ull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 xml:space="preserve"> M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</w:p>
    <w:p w14:paraId="38FCDCAC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W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57AA917E" w14:textId="77777777" w:rsidR="005B66C7" w:rsidRPr="005A47CF" w:rsidRDefault="005B66C7" w:rsidP="005B66C7">
      <w:pPr>
        <w:spacing w:before="14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To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q</w:t>
      </w:r>
      <w:r w:rsidRPr="005A47CF">
        <w:rPr>
          <w:rFonts w:ascii="Tw Cen MT" w:eastAsia="Tw Cen MT" w:hAnsi="Tw Cen MT" w:cstheme="minorHAnsi"/>
        </w:rPr>
        <w:t>ue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</w:p>
    <w:p w14:paraId="459C74E7" w14:textId="77777777" w:rsidR="005B66C7" w:rsidRPr="005A47CF" w:rsidRDefault="005B66C7" w:rsidP="005B66C7">
      <w:pPr>
        <w:spacing w:before="15" w:line="220" w:lineRule="exact"/>
        <w:ind w:left="44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Fi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d</w:t>
      </w:r>
      <w:r w:rsidRPr="005A47CF">
        <w:rPr>
          <w:rFonts w:ascii="Tw Cen MT" w:eastAsia="Tw Cen MT" w:hAnsi="Tw Cen MT" w:cstheme="minorHAnsi"/>
        </w:rPr>
        <w:t>oo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/</w:t>
      </w:r>
      <w:r w:rsidRPr="005A47CF">
        <w:rPr>
          <w:rFonts w:ascii="Tw Cen MT" w:eastAsia="Tw Cen MT" w:hAnsi="Tw Cen MT" w:cstheme="minorHAnsi"/>
          <w:spacing w:val="-5"/>
        </w:rPr>
        <w:t>w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</w:rPr>
        <w:t>ht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oor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oni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nel</w:t>
      </w:r>
    </w:p>
    <w:p w14:paraId="1E3D8B80" w14:textId="77777777" w:rsidR="005B66C7" w:rsidRPr="005A47CF" w:rsidRDefault="005B66C7" w:rsidP="005B66C7">
      <w:pPr>
        <w:spacing w:before="8" w:line="200" w:lineRule="exact"/>
        <w:rPr>
          <w:rFonts w:ascii="Tw Cen MT" w:hAnsi="Tw Cen MT" w:cstheme="minorHAnsi"/>
        </w:rPr>
      </w:pPr>
    </w:p>
    <w:p w14:paraId="3A1D6F36" w14:textId="77777777" w:rsidR="005B66C7" w:rsidRPr="005A47CF" w:rsidRDefault="005B66C7" w:rsidP="005B66C7">
      <w:pPr>
        <w:spacing w:before="43"/>
        <w:ind w:left="114" w:right="7866"/>
        <w:jc w:val="center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1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.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3.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TU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G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FEA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U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</w:p>
    <w:p w14:paraId="16404FEC" w14:textId="77777777" w:rsidR="005B66C7" w:rsidRPr="005A47CF" w:rsidRDefault="005B66C7" w:rsidP="005B66C7">
      <w:pPr>
        <w:spacing w:before="6" w:line="260" w:lineRule="exact"/>
        <w:rPr>
          <w:rFonts w:ascii="Tw Cen MT" w:hAnsi="Tw Cen MT" w:cstheme="minorHAnsi"/>
          <w:sz w:val="26"/>
          <w:szCs w:val="26"/>
        </w:rPr>
      </w:pPr>
    </w:p>
    <w:p w14:paraId="3C46DA64" w14:textId="77777777" w:rsidR="005B66C7" w:rsidRPr="005A47CF" w:rsidRDefault="005B66C7" w:rsidP="005B66C7">
      <w:pPr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Ship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  <w:spacing w:val="1"/>
        </w:rPr>
        <w:t>ss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k</w:t>
      </w:r>
    </w:p>
    <w:p w14:paraId="0534F703" w14:textId="77777777" w:rsidR="005B66C7" w:rsidRPr="005A47CF" w:rsidRDefault="005B66C7" w:rsidP="005B66C7">
      <w:pPr>
        <w:spacing w:before="15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k</w:t>
      </w:r>
    </w:p>
    <w:p w14:paraId="5BF4E8E8" w14:textId="77777777" w:rsidR="005B66C7" w:rsidRPr="005A47CF" w:rsidRDefault="005B66C7" w:rsidP="005B66C7">
      <w:pPr>
        <w:spacing w:before="14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H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f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4"/>
        </w:rPr>
        <w:t>y</w:t>
      </w:r>
      <w:r w:rsidRPr="005A47CF">
        <w:rPr>
          <w:rFonts w:ascii="Tw Cen MT" w:eastAsia="Tw Cen MT" w:hAnsi="Tw Cen MT" w:cstheme="minorHAnsi"/>
          <w:spacing w:val="1"/>
        </w:rPr>
        <w:t>dr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 xml:space="preserve">ic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eli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 xml:space="preserve"> 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eh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v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</w:rPr>
        <w:t>our</w:t>
      </w:r>
      <w:proofErr w:type="spellEnd"/>
    </w:p>
    <w:p w14:paraId="5D97FCAC" w14:textId="77777777" w:rsidR="005B66C7" w:rsidRPr="005A47CF" w:rsidRDefault="005B66C7" w:rsidP="005B66C7">
      <w:pPr>
        <w:spacing w:before="14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U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om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ug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oll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 xml:space="preserve"> p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rf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m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H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li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M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ne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</w:p>
    <w:p w14:paraId="2AC53E02" w14:textId="77777777" w:rsidR="005B66C7" w:rsidRPr="005A47CF" w:rsidRDefault="005B66C7" w:rsidP="005B66C7">
      <w:pPr>
        <w:spacing w:before="14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 xml:space="preserve">t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ad</w:t>
      </w:r>
      <w:r w:rsidRPr="005A47CF">
        <w:rPr>
          <w:rFonts w:ascii="Tw Cen MT" w:eastAsia="Tw Cen MT" w:hAnsi="Tw Cen MT" w:cstheme="minorHAnsi"/>
          <w:spacing w:val="-4"/>
        </w:rPr>
        <w:t>j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st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</w:rPr>
        <w:t>li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len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</w:t>
      </w:r>
    </w:p>
    <w:p w14:paraId="6BE89F4D" w14:textId="77777777" w:rsidR="005B66C7" w:rsidRPr="005A47CF" w:rsidRDefault="005B66C7" w:rsidP="005B66C7">
      <w:pPr>
        <w:spacing w:before="14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ra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it</w:t>
      </w:r>
    </w:p>
    <w:p w14:paraId="56343F3D" w14:textId="77777777" w:rsidR="005B66C7" w:rsidRPr="005A47CF" w:rsidRDefault="005B66C7" w:rsidP="005B66C7">
      <w:pPr>
        <w:spacing w:before="14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F1EB49F" wp14:editId="180403D1">
                <wp:simplePos x="0" y="0"/>
                <wp:positionH relativeFrom="page">
                  <wp:posOffset>858520</wp:posOffset>
                </wp:positionH>
                <wp:positionV relativeFrom="paragraph">
                  <wp:posOffset>-953135</wp:posOffset>
                </wp:positionV>
                <wp:extent cx="6116955" cy="1924685"/>
                <wp:effectExtent l="10795" t="8890" r="6350" b="9525"/>
                <wp:wrapNone/>
                <wp:docPr id="5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1924685"/>
                          <a:chOff x="1352" y="-1501"/>
                          <a:chExt cx="9633" cy="3031"/>
                        </a:xfrm>
                      </wpg:grpSpPr>
                      <wpg:grpSp>
                        <wpg:cNvPr id="58" name="Group 37"/>
                        <wpg:cNvGrpSpPr>
                          <a:grpSpLocks/>
                        </wpg:cNvGrpSpPr>
                        <wpg:grpSpPr bwMode="auto">
                          <a:xfrm>
                            <a:off x="1361" y="-1492"/>
                            <a:ext cx="9615" cy="0"/>
                            <a:chOff x="1361" y="-1492"/>
                            <a:chExt cx="9615" cy="0"/>
                          </a:xfrm>
                        </wpg:grpSpPr>
                        <wps:wsp>
                          <wps:cNvPr id="59" name="Freeform 44"/>
                          <wps:cNvSpPr>
                            <a:spLocks/>
                          </wps:cNvSpPr>
                          <wps:spPr bwMode="auto">
                            <a:xfrm>
                              <a:off x="1361" y="-1492"/>
                              <a:ext cx="9615" cy="0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615"/>
                                <a:gd name="T2" fmla="+- 0 10976 1361"/>
                                <a:gd name="T3" fmla="*/ T2 w 9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5">
                                  <a:moveTo>
                                    <a:pt x="0" y="0"/>
                                  </a:moveTo>
                                  <a:lnTo>
                                    <a:pt x="96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1357" y="-1496"/>
                              <a:ext cx="0" cy="3021"/>
                              <a:chOff x="1357" y="-1496"/>
                              <a:chExt cx="0" cy="3021"/>
                            </a:xfrm>
                          </wpg:grpSpPr>
                          <wps:wsp>
                            <wps:cNvPr id="61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1357" y="-1496"/>
                                <a:ext cx="0" cy="3021"/>
                              </a:xfrm>
                              <a:custGeom>
                                <a:avLst/>
                                <a:gdLst>
                                  <a:gd name="T0" fmla="+- 0 -1496 -1496"/>
                                  <a:gd name="T1" fmla="*/ -1496 h 3021"/>
                                  <a:gd name="T2" fmla="+- 0 1525 -1496"/>
                                  <a:gd name="T3" fmla="*/ 1525 h 3021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021">
                                    <a:moveTo>
                                      <a:pt x="0" y="0"/>
                                    </a:moveTo>
                                    <a:lnTo>
                                      <a:pt x="0" y="302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61" y="1521"/>
                                <a:ext cx="9615" cy="0"/>
                                <a:chOff x="1361" y="1521"/>
                                <a:chExt cx="9615" cy="0"/>
                              </a:xfrm>
                            </wpg:grpSpPr>
                            <wps:wsp>
                              <wps:cNvPr id="6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1" y="1521"/>
                                  <a:ext cx="9615" cy="0"/>
                                </a:xfrm>
                                <a:custGeom>
                                  <a:avLst/>
                                  <a:gdLst>
                                    <a:gd name="T0" fmla="+- 0 1361 1361"/>
                                    <a:gd name="T1" fmla="*/ T0 w 9615"/>
                                    <a:gd name="T2" fmla="+- 0 10976 1361"/>
                                    <a:gd name="T3" fmla="*/ T2 w 96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15">
                                      <a:moveTo>
                                        <a:pt x="0" y="0"/>
                                      </a:moveTo>
                                      <a:lnTo>
                                        <a:pt x="96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80" y="-1496"/>
                                  <a:ext cx="0" cy="3021"/>
                                  <a:chOff x="10980" y="-1496"/>
                                  <a:chExt cx="0" cy="3021"/>
                                </a:xfrm>
                              </wpg:grpSpPr>
                              <wps:wsp>
                                <wps:cNvPr id="65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80" y="-1496"/>
                                    <a:ext cx="0" cy="3021"/>
                                  </a:xfrm>
                                  <a:custGeom>
                                    <a:avLst/>
                                    <a:gdLst>
                                      <a:gd name="T0" fmla="+- 0 -1496 -1496"/>
                                      <a:gd name="T1" fmla="*/ -1496 h 3021"/>
                                      <a:gd name="T2" fmla="+- 0 1525 -1496"/>
                                      <a:gd name="T3" fmla="*/ 1525 h 302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21">
                                        <a:moveTo>
                                          <a:pt x="0" y="0"/>
                                        </a:moveTo>
                                        <a:lnTo>
                                          <a:pt x="0" y="30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49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C5029" id="Group 36" o:spid="_x0000_s1026" style="position:absolute;margin-left:67.6pt;margin-top:-75.05pt;width:481.65pt;height:151.55pt;z-index:-251655168;mso-position-horizontal-relative:page" coordorigin="1352,-1501" coordsize="9633,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">
                <v:group id="Group 37" o:spid="_x0000_s1027" style="position:absolute;left:1361;top:-1492;width:9615;height:0" coordorigin="1361,-1492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4" o:spid="_x0000_s1028" style="position:absolute;left:1361;top:-1492;width:9615;height:0;visibility:visible;mso-wrap-style:square;v-text-anchor:top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" path="m,l9615,e" filled="f" strokeweight=".5pt">
                    <v:path arrowok="t" o:connecttype="custom" o:connectlocs="0,0;9615,0" o:connectangles="0,0"/>
                  </v:shape>
                  <v:group id="Group 38" o:spid="_x0000_s1029" style="position:absolute;left:1357;top:-1496;width:0;height:3021" coordorigin="1357,-1496" coordsize="0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43" o:spid="_x0000_s1030" style="position:absolute;left:1357;top:-1496;width:0;height:3021;visibility:visible;mso-wrap-style:square;v-text-anchor:top" coordsize="0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" path="m,l,3021e" filled="f" strokeweight=".5pt">
                      <v:path arrowok="t" o:connecttype="custom" o:connectlocs="0,-1496;0,1525" o:connectangles="0,0"/>
                    </v:shape>
                    <v:group id="Group 39" o:spid="_x0000_s1031" style="position:absolute;left:1361;top:1521;width:9615;height:0" coordorigin="1361,1521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shape id="Freeform 42" o:spid="_x0000_s1032" style="position:absolute;left:1361;top:1521;width:9615;height:0;visibility:visible;mso-wrap-style:square;v-text-anchor:top" coordsize="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" path="m,l9615,e" filled="f" strokeweight=".5pt">
                        <v:path arrowok="t" o:connecttype="custom" o:connectlocs="0,0;9615,0" o:connectangles="0,0"/>
                      </v:shape>
                      <v:group id="Group 40" o:spid="_x0000_s1033" style="position:absolute;left:10980;top:-1496;width:0;height:3021" coordorigin="10980,-1496" coordsize="0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shape id="Freeform 41" o:spid="_x0000_s1034" style="position:absolute;left:10980;top:-1496;width:0;height:3021;visibility:visible;mso-wrap-style:square;v-text-anchor:top" coordsize="0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" path="m,l,3021e" filled="f" strokeweight=".17636mm">
                          <v:path arrowok="t" o:connecttype="custom" o:connectlocs="0,-1496;0,1525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B</w:t>
      </w:r>
      <w:r w:rsidRPr="005A47CF">
        <w:rPr>
          <w:rFonts w:ascii="Tw Cen MT" w:eastAsia="Tw Cen MT" w:hAnsi="Tw Cen MT" w:cstheme="minorHAnsi"/>
          <w:spacing w:val="1"/>
        </w:rPr>
        <w:t>as</w:t>
      </w:r>
      <w:r w:rsidRPr="005A47CF">
        <w:rPr>
          <w:rFonts w:ascii="Tw Cen MT" w:eastAsia="Tw Cen MT" w:hAnsi="Tw Cen MT" w:cstheme="minorHAnsi"/>
        </w:rPr>
        <w:t xml:space="preserve">ic 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vio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r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nd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ion</w:t>
      </w:r>
    </w:p>
    <w:p w14:paraId="2D6AE127" w14:textId="77777777" w:rsidR="005B66C7" w:rsidRPr="005A47CF" w:rsidRDefault="005B66C7" w:rsidP="005B66C7">
      <w:pPr>
        <w:spacing w:before="11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V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li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3"/>
        </w:rPr>
        <w:t>f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3</w:t>
      </w:r>
      <w:r w:rsidRPr="005A47CF">
        <w:rPr>
          <w:rFonts w:ascii="Tw Cen MT" w:eastAsia="Tw Cen MT" w:hAnsi="Tw Cen MT" w:cstheme="minorHAnsi"/>
          <w:spacing w:val="1"/>
        </w:rPr>
        <w:t>6</w:t>
      </w:r>
      <w:r w:rsidRPr="005A47CF">
        <w:rPr>
          <w:rFonts w:ascii="Tw Cen MT" w:eastAsia="Tw Cen MT" w:hAnsi="Tw Cen MT" w:cstheme="minorHAnsi"/>
          <w:spacing w:val="5"/>
        </w:rPr>
        <w:t>0</w:t>
      </w:r>
      <w:r w:rsidRPr="005A47CF">
        <w:rPr>
          <w:rFonts w:ascii="Tw Cen MT" w:eastAsia="Calibri" w:hAnsi="Tw Cen MT" w:cstheme="minorHAnsi"/>
        </w:rPr>
        <w:t>°</w:t>
      </w:r>
      <w:r w:rsidRPr="005A47CF">
        <w:rPr>
          <w:rFonts w:ascii="Tw Cen MT" w:eastAsia="Calibri" w:hAnsi="Tw Cen MT" w:cstheme="minorHAnsi"/>
          <w:spacing w:val="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ar</w:t>
      </w:r>
      <w:r w:rsidRPr="005A47CF">
        <w:rPr>
          <w:rFonts w:ascii="Tw Cen MT" w:eastAsia="Tw Cen MT" w:hAnsi="Tw Cen MT" w:cstheme="minorHAnsi"/>
        </w:rPr>
        <w:t>ou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t</w:t>
      </w:r>
      <w:r w:rsidRPr="005A47CF">
        <w:rPr>
          <w:rFonts w:ascii="Tw Cen MT" w:eastAsia="Tw Cen MT" w:hAnsi="Tw Cen MT" w:cstheme="minorHAnsi"/>
        </w:rPr>
        <w:t>he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ho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</w:rPr>
        <w:t>iz</w:t>
      </w:r>
      <w:r w:rsidRPr="005A47CF">
        <w:rPr>
          <w:rFonts w:ascii="Tw Cen MT" w:eastAsia="Tw Cen MT" w:hAnsi="Tw Cen MT" w:cstheme="minorHAnsi"/>
          <w:spacing w:val="-3"/>
        </w:rPr>
        <w:t>o</w:t>
      </w:r>
      <w:r w:rsidRPr="005A47CF">
        <w:rPr>
          <w:rFonts w:ascii="Tw Cen MT" w:eastAsia="Tw Cen MT" w:hAnsi="Tw Cen MT" w:cstheme="minorHAnsi"/>
        </w:rPr>
        <w:t>n</w:t>
      </w:r>
    </w:p>
    <w:p w14:paraId="784C4E69" w14:textId="77777777" w:rsidR="005B66C7" w:rsidRPr="005A47CF" w:rsidRDefault="005B66C7" w:rsidP="005B66C7">
      <w:pPr>
        <w:spacing w:before="11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f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ind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her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s</w:t>
      </w:r>
    </w:p>
    <w:p w14:paraId="226909A8" w14:textId="77777777" w:rsidR="005B66C7" w:rsidRPr="005A47CF" w:rsidRDefault="005B66C7" w:rsidP="005B66C7">
      <w:pPr>
        <w:spacing w:before="15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Pu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h/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Pull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g</w:t>
      </w:r>
    </w:p>
    <w:p w14:paraId="32A44115" w14:textId="77777777" w:rsidR="005B66C7" w:rsidRPr="005A47CF" w:rsidRDefault="005B66C7" w:rsidP="005B66C7">
      <w:pPr>
        <w:spacing w:before="15"/>
        <w:ind w:left="424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1"/>
        </w:rPr>
        <w:t>i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ions</w:t>
      </w:r>
    </w:p>
    <w:p w14:paraId="62618E4E" w14:textId="77777777" w:rsidR="005B66C7" w:rsidRPr="005A47CF" w:rsidRDefault="005B66C7" w:rsidP="005B66C7">
      <w:pPr>
        <w:spacing w:before="16"/>
        <w:ind w:left="424"/>
        <w:rPr>
          <w:rFonts w:ascii="Tw Cen MT" w:eastAsia="Tw Cen MT" w:hAnsi="Tw Cen MT" w:cstheme="minorHAnsi"/>
        </w:rPr>
        <w:sectPr w:rsidR="005B66C7" w:rsidRPr="005A47CF">
          <w:pgSz w:w="12240" w:h="15840"/>
          <w:pgMar w:top="1900" w:right="1100" w:bottom="280" w:left="1200" w:header="360" w:footer="1956" w:gutter="0"/>
          <w:cols w:space="720"/>
        </w:sectPr>
      </w:pPr>
      <w:r w:rsidRPr="005A47CF">
        <w:rPr>
          <w:rFonts w:ascii="Tw Cen MT" w:hAnsi="Tw Cen MT" w:cstheme="minorHAnsi"/>
          <w:w w:val="131"/>
          <w:sz w:val="22"/>
          <w:szCs w:val="22"/>
        </w:rPr>
        <w:t xml:space="preserve">•  </w:t>
      </w:r>
      <w:r w:rsidRPr="005A47CF">
        <w:rPr>
          <w:rFonts w:ascii="Tw Cen MT" w:hAnsi="Tw Cen MT" w:cstheme="minorHAnsi"/>
          <w:spacing w:val="43"/>
          <w:w w:val="131"/>
          <w:sz w:val="22"/>
          <w:szCs w:val="2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e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v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ion</w:t>
      </w:r>
    </w:p>
    <w:p w14:paraId="539D31B5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5088D1C2" w14:textId="77777777" w:rsidR="005B66C7" w:rsidRPr="005A47CF" w:rsidRDefault="005B66C7" w:rsidP="005B66C7">
      <w:pPr>
        <w:spacing w:before="4" w:line="260" w:lineRule="exact"/>
        <w:rPr>
          <w:rFonts w:ascii="Tw Cen MT" w:hAnsi="Tw Cen MT" w:cstheme="minorHAnsi"/>
          <w:sz w:val="26"/>
          <w:szCs w:val="26"/>
        </w:rPr>
      </w:pPr>
    </w:p>
    <w:p w14:paraId="2BE3D39F" w14:textId="77777777" w:rsidR="005B66C7" w:rsidRPr="005A47CF" w:rsidRDefault="005B66C7" w:rsidP="005B66C7">
      <w:pPr>
        <w:spacing w:before="43"/>
        <w:ind w:left="153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2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.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1.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INS</w:t>
      </w:r>
      <w:r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UC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&amp;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IN</w:t>
      </w:r>
      <w:r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D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CAT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>V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IN</w:t>
      </w:r>
      <w:r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pacing w:val="5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TAT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N</w:t>
      </w:r>
    </w:p>
    <w:p w14:paraId="5E3A53ED" w14:textId="77777777" w:rsidR="005B66C7" w:rsidRPr="005A47CF" w:rsidRDefault="005B66C7" w:rsidP="005B66C7">
      <w:pPr>
        <w:spacing w:before="3" w:line="240" w:lineRule="exact"/>
        <w:rPr>
          <w:rFonts w:ascii="Tw Cen MT" w:hAnsi="Tw Cen MT" w:cstheme="minorHAnsi"/>
          <w:sz w:val="24"/>
          <w:szCs w:val="24"/>
        </w:rPr>
      </w:pPr>
    </w:p>
    <w:p w14:paraId="2FCA0660" w14:textId="77777777" w:rsidR="005B66C7" w:rsidRPr="005A47CF" w:rsidRDefault="005B66C7" w:rsidP="005B66C7">
      <w:pPr>
        <w:spacing w:before="46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N</w:t>
      </w:r>
      <w:r w:rsidRPr="005A47CF">
        <w:rPr>
          <w:rFonts w:ascii="Tw Cen MT" w:eastAsia="Tw Cen MT" w:hAnsi="Tw Cen MT" w:cstheme="minorHAnsi"/>
        </w:rPr>
        <w:t>STRU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CA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BI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IT</w:t>
      </w:r>
      <w:r w:rsidRPr="005A47CF">
        <w:rPr>
          <w:rFonts w:ascii="Tw Cen MT" w:eastAsia="Tw Cen MT" w:hAnsi="Tw Cen MT" w:cstheme="minorHAnsi"/>
          <w:spacing w:val="1"/>
        </w:rPr>
        <w:t>I</w:t>
      </w:r>
      <w:r w:rsidRPr="005A47CF">
        <w:rPr>
          <w:rFonts w:ascii="Tw Cen MT" w:eastAsia="Tw Cen MT" w:hAnsi="Tw Cen MT" w:cstheme="minorHAnsi"/>
        </w:rPr>
        <w:t>ES</w:t>
      </w:r>
    </w:p>
    <w:p w14:paraId="7463616C" w14:textId="77777777" w:rsidR="005B66C7" w:rsidRPr="005A47CF" w:rsidRDefault="005B66C7" w:rsidP="005B66C7">
      <w:pPr>
        <w:spacing w:before="14" w:line="220" w:lineRule="exact"/>
        <w:rPr>
          <w:rFonts w:ascii="Tw Cen MT" w:hAnsi="Tw Cen MT" w:cstheme="minorHAnsi"/>
          <w:sz w:val="22"/>
          <w:szCs w:val="22"/>
        </w:rPr>
      </w:pPr>
    </w:p>
    <w:p w14:paraId="239D5031" w14:textId="77777777" w:rsidR="005B66C7" w:rsidRPr="005A47CF" w:rsidRDefault="005B66C7" w:rsidP="005B66C7">
      <w:pPr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1"/>
        </w:rPr>
        <w:t>h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uc</w:t>
      </w:r>
      <w:r w:rsidRPr="005A47CF">
        <w:rPr>
          <w:rFonts w:ascii="Tw Cen MT" w:eastAsia="Tw Cen MT" w:hAnsi="Tw Cen MT" w:cstheme="minorHAnsi"/>
          <w:spacing w:val="1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PC</w:t>
      </w:r>
      <w:r w:rsidRPr="005A47CF">
        <w:rPr>
          <w:rFonts w:ascii="Tw Cen MT" w:eastAsia="Tw Cen MT" w:hAnsi="Tw Cen MT" w:cstheme="minorHAnsi"/>
          <w:spacing w:val="-4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ed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et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hich</w:t>
      </w:r>
      <w:r w:rsidRPr="005A47CF">
        <w:rPr>
          <w:rFonts w:ascii="Tw Cen MT" w:eastAsia="Tw Cen MT" w:hAnsi="Tw Cen MT" w:cstheme="minorHAnsi"/>
          <w:spacing w:val="1"/>
        </w:rPr>
        <w:t xml:space="preserve"> 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oni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exe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e.</w:t>
      </w:r>
    </w:p>
    <w:p w14:paraId="651A2743" w14:textId="77777777" w:rsidR="005B66C7" w:rsidRPr="005A47CF" w:rsidRDefault="005B66C7" w:rsidP="005B66C7">
      <w:pPr>
        <w:spacing w:before="10" w:line="220" w:lineRule="exact"/>
        <w:rPr>
          <w:rFonts w:ascii="Tw Cen MT" w:hAnsi="Tw Cen MT" w:cstheme="minorHAnsi"/>
          <w:sz w:val="22"/>
          <w:szCs w:val="22"/>
        </w:rPr>
      </w:pPr>
    </w:p>
    <w:p w14:paraId="37612FC6" w14:textId="77777777" w:rsidR="005B66C7" w:rsidRPr="005A47CF" w:rsidRDefault="005B66C7" w:rsidP="005B66C7">
      <w:pPr>
        <w:spacing w:line="277" w:lineRule="auto"/>
        <w:ind w:left="153" w:right="125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2"/>
        </w:rPr>
        <w:t>st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5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5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h,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e,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</w:rPr>
        <w:t>Re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</w:rPr>
        <w:t>exe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</w:rPr>
        <w:t>incl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5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.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</w:rPr>
        <w:t>So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he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v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le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es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oni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 xml:space="preserve">g 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exe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es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</w:rPr>
        <w:t>inclu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e:</w:t>
      </w:r>
    </w:p>
    <w:p w14:paraId="26729121" w14:textId="77777777" w:rsidR="005B66C7" w:rsidRPr="005A47CF" w:rsidRDefault="005B66C7" w:rsidP="005B66C7">
      <w:pPr>
        <w:spacing w:before="9" w:line="200" w:lineRule="exact"/>
        <w:rPr>
          <w:rFonts w:ascii="Tw Cen MT" w:hAnsi="Tw Cen MT" w:cstheme="minorHAnsi"/>
        </w:rPr>
      </w:pPr>
    </w:p>
    <w:p w14:paraId="14365C6F" w14:textId="77777777" w:rsidR="005B66C7" w:rsidRPr="005A47CF" w:rsidRDefault="005B66C7" w:rsidP="005B66C7">
      <w:pPr>
        <w:tabs>
          <w:tab w:val="left" w:pos="860"/>
        </w:tabs>
        <w:spacing w:line="275" w:lineRule="auto"/>
        <w:ind w:left="872" w:right="122" w:hanging="360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>•</w:t>
      </w:r>
      <w:r w:rsidRPr="005A47CF">
        <w:rPr>
          <w:rFonts w:ascii="Tw Cen MT" w:hAnsi="Tw Cen MT" w:cstheme="minorHAnsi"/>
        </w:rPr>
        <w:tab/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 xml:space="preserve">ol </w:t>
      </w:r>
      <w:r w:rsidRPr="005A47CF">
        <w:rPr>
          <w:rFonts w:ascii="Tw Cen MT" w:eastAsia="Tw Cen MT" w:hAnsi="Tw Cen MT" w:cstheme="minorHAnsi"/>
          <w:spacing w:val="1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 xml:space="preserve">d </w:t>
      </w:r>
      <w:r w:rsidRPr="005A47CF">
        <w:rPr>
          <w:rFonts w:ascii="Tw Cen MT" w:eastAsia="Tw Cen MT" w:hAnsi="Tw Cen MT" w:cstheme="minorHAnsi"/>
          <w:spacing w:val="1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oni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 xml:space="preserve">ing </w:t>
      </w:r>
      <w:r w:rsidRPr="005A47CF">
        <w:rPr>
          <w:rFonts w:ascii="Tw Cen MT" w:eastAsia="Tw Cen MT" w:hAnsi="Tw Cen MT" w:cstheme="minorHAnsi"/>
          <w:spacing w:val="8"/>
        </w:rPr>
        <w:t xml:space="preserve"> </w:t>
      </w:r>
      <w:r w:rsidRPr="005A47CF">
        <w:rPr>
          <w:rFonts w:ascii="Tw Cen MT" w:eastAsia="Tw Cen MT" w:hAnsi="Tw Cen MT" w:cstheme="minorHAnsi"/>
        </w:rPr>
        <w:t xml:space="preserve">of </w:t>
      </w:r>
      <w:r w:rsidRPr="005A47CF">
        <w:rPr>
          <w:rFonts w:ascii="Tw Cen MT" w:eastAsia="Tw Cen MT" w:hAnsi="Tw Cen MT" w:cstheme="minorHAnsi"/>
          <w:spacing w:val="7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 xml:space="preserve">he 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v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il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 xml:space="preserve">le 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1"/>
        </w:rPr>
        <w:t>v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 xml:space="preserve">l 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 xml:space="preserve">ions </w:t>
      </w:r>
      <w:r w:rsidRPr="005A47CF">
        <w:rPr>
          <w:rFonts w:ascii="Tw Cen MT" w:eastAsia="Tw Cen MT" w:hAnsi="Tw Cen MT" w:cstheme="minorHAnsi"/>
          <w:spacing w:val="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 xml:space="preserve">uch 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 xml:space="preserve">s </w:t>
      </w:r>
      <w:r w:rsidRPr="005A47CF">
        <w:rPr>
          <w:rFonts w:ascii="Tw Cen MT" w:eastAsia="Tw Cen MT" w:hAnsi="Tw Cen MT" w:cstheme="minorHAnsi"/>
          <w:spacing w:val="1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r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 xml:space="preserve">, </w:t>
      </w:r>
      <w:r w:rsidRPr="005A47CF">
        <w:rPr>
          <w:rFonts w:ascii="Tw Cen MT" w:eastAsia="Tw Cen MT" w:hAnsi="Tw Cen MT" w:cstheme="minorHAnsi"/>
          <w:spacing w:val="14"/>
        </w:rPr>
        <w:t xml:space="preserve"> </w:t>
      </w:r>
      <w:r w:rsidRPr="005A47CF">
        <w:rPr>
          <w:rFonts w:ascii="Tw Cen MT" w:eastAsia="Tw Cen MT" w:hAnsi="Tw Cen MT" w:cstheme="minorHAnsi"/>
        </w:rPr>
        <w:t>vi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b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 xml:space="preserve">y, 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 xml:space="preserve">, 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 xml:space="preserve">ell, </w:t>
      </w:r>
      <w:r w:rsidRPr="005A47CF">
        <w:rPr>
          <w:rFonts w:ascii="Tw Cen MT" w:eastAsia="Tw Cen MT" w:hAnsi="Tw Cen MT" w:cstheme="minorHAnsi"/>
          <w:spacing w:val="1"/>
        </w:rPr>
        <w:t>pr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p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o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lou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.</w:t>
      </w:r>
    </w:p>
    <w:p w14:paraId="0484BFB5" w14:textId="77777777" w:rsidR="005B66C7" w:rsidRPr="005A47CF" w:rsidRDefault="005B66C7" w:rsidP="005B66C7">
      <w:pPr>
        <w:spacing w:before="14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oni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he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4"/>
        </w:rPr>
        <w:t>n</w:t>
      </w:r>
      <w:r w:rsidRPr="005A47CF">
        <w:rPr>
          <w:rFonts w:ascii="Tw Cen MT" w:eastAsia="Tw Cen MT" w:hAnsi="Tw Cen MT" w:cstheme="minorHAnsi"/>
          <w:spacing w:val="1"/>
        </w:rPr>
        <w:t>-s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s in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ions</w:t>
      </w:r>
    </w:p>
    <w:p w14:paraId="73BB2AC3" w14:textId="77777777" w:rsidR="005B66C7" w:rsidRPr="005A47CF" w:rsidRDefault="005B66C7" w:rsidP="005B66C7">
      <w:pPr>
        <w:spacing w:before="46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e,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8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exe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s</w:t>
      </w:r>
    </w:p>
    <w:p w14:paraId="6E647AE4" w14:textId="77777777" w:rsidR="005B66C7" w:rsidRPr="005A47CF" w:rsidRDefault="005B66C7" w:rsidP="005B66C7">
      <w:pPr>
        <w:spacing w:before="46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Re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rd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exe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a</w:t>
      </w:r>
    </w:p>
    <w:p w14:paraId="1FCB6701" w14:textId="77777777" w:rsidR="005B66C7" w:rsidRPr="005A47CF" w:rsidRDefault="005B66C7" w:rsidP="005B66C7">
      <w:pPr>
        <w:spacing w:before="46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he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et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hip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  <w:spacing w:val="1"/>
        </w:rPr>
        <w:t>ap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.</w:t>
      </w:r>
    </w:p>
    <w:p w14:paraId="593B53AC" w14:textId="77777777" w:rsidR="005B66C7" w:rsidRPr="005A47CF" w:rsidRDefault="005B66C7" w:rsidP="005B66C7">
      <w:pPr>
        <w:spacing w:before="47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arg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</w:rPr>
        <w:t>hi</w:t>
      </w:r>
      <w:r w:rsidRPr="005A47CF">
        <w:rPr>
          <w:rFonts w:ascii="Tw Cen MT" w:eastAsia="Tw Cen MT" w:hAnsi="Tw Cen MT" w:cstheme="minorHAnsi"/>
          <w:spacing w:val="2"/>
        </w:rPr>
        <w:t>p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’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ou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.</w:t>
      </w:r>
    </w:p>
    <w:p w14:paraId="5405E42B" w14:textId="77777777" w:rsidR="005B66C7" w:rsidRPr="005A47CF" w:rsidRDefault="005B66C7" w:rsidP="005B66C7">
      <w:pPr>
        <w:tabs>
          <w:tab w:val="left" w:pos="860"/>
        </w:tabs>
        <w:spacing w:before="46" w:line="279" w:lineRule="auto"/>
        <w:ind w:left="872" w:right="326" w:hanging="360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>•</w:t>
      </w:r>
      <w:r w:rsidRPr="005A47CF">
        <w:rPr>
          <w:rFonts w:ascii="Tw Cen MT" w:hAnsi="Tw Cen MT" w:cstheme="minorHAnsi"/>
        </w:rPr>
        <w:tab/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z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rd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lle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3"/>
        </w:rPr>
        <w:t>f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2"/>
        </w:rPr>
        <w:t xml:space="preserve"> t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inee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f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ult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1"/>
        </w:rPr>
        <w:t>j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5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vi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q</w:t>
      </w:r>
      <w:r w:rsidRPr="005A47CF">
        <w:rPr>
          <w:rFonts w:ascii="Tw Cen MT" w:eastAsia="Tw Cen MT" w:hAnsi="Tw Cen MT" w:cstheme="minorHAnsi"/>
        </w:rPr>
        <w:t>ui</w:t>
      </w:r>
      <w:r w:rsidRPr="005A47CF">
        <w:rPr>
          <w:rFonts w:ascii="Tw Cen MT" w:eastAsia="Tw Cen MT" w:hAnsi="Tw Cen MT" w:cstheme="minorHAnsi"/>
          <w:spacing w:val="2"/>
        </w:rPr>
        <w:t>p</w:t>
      </w:r>
      <w:r w:rsidRPr="005A47CF">
        <w:rPr>
          <w:rFonts w:ascii="Tw Cen MT" w:eastAsia="Tw Cen MT" w:hAnsi="Tw Cen MT" w:cstheme="minorHAnsi"/>
          <w:spacing w:val="-5"/>
        </w:rPr>
        <w:t>m</w:t>
      </w:r>
      <w:r w:rsidRPr="005A47CF">
        <w:rPr>
          <w:rFonts w:ascii="Tw Cen MT" w:eastAsia="Tw Cen MT" w:hAnsi="Tw Cen MT" w:cstheme="minorHAnsi"/>
        </w:rPr>
        <w:t>ent</w:t>
      </w:r>
      <w:r w:rsidRPr="005A47CF">
        <w:rPr>
          <w:rFonts w:ascii="Tw Cen MT" w:eastAsia="Tw Cen MT" w:hAnsi="Tw Cen MT" w:cstheme="minorHAnsi"/>
          <w:spacing w:val="15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 xml:space="preserve">d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ies</w:t>
      </w:r>
    </w:p>
    <w:p w14:paraId="010F3B0A" w14:textId="77777777" w:rsidR="005B66C7" w:rsidRPr="005A47CF" w:rsidRDefault="005B66C7" w:rsidP="005B66C7">
      <w:pPr>
        <w:spacing w:before="7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</w:rPr>
        <w:t>loy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ent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</w:rPr>
        <w:t>g</w:t>
      </w:r>
    </w:p>
    <w:p w14:paraId="405893F3" w14:textId="77777777" w:rsidR="005B66C7" w:rsidRPr="005A47CF" w:rsidRDefault="005B66C7" w:rsidP="005B66C7">
      <w:pPr>
        <w:spacing w:before="46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rg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</w:p>
    <w:p w14:paraId="2130964A" w14:textId="77777777" w:rsidR="005B66C7" w:rsidRPr="005A47CF" w:rsidRDefault="005B66C7" w:rsidP="005B66C7">
      <w:pPr>
        <w:spacing w:before="46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/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fr</w:t>
      </w:r>
      <w:r w:rsidRPr="005A47CF">
        <w:rPr>
          <w:rFonts w:ascii="Tw Cen MT" w:eastAsia="Tw Cen MT" w:hAnsi="Tw Cen MT" w:cstheme="minorHAnsi"/>
        </w:rPr>
        <w:t>om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ele</w:t>
      </w:r>
      <w:r w:rsidRPr="005A47CF">
        <w:rPr>
          <w:rFonts w:ascii="Tw Cen MT" w:eastAsia="Tw Cen MT" w:hAnsi="Tw Cen MT" w:cstheme="minorHAnsi"/>
          <w:spacing w:val="-5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ed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rg</w:t>
      </w:r>
      <w:r w:rsidRPr="005A47CF">
        <w:rPr>
          <w:rFonts w:ascii="Tw Cen MT" w:eastAsia="Tw Cen MT" w:hAnsi="Tw Cen MT" w:cstheme="minorHAnsi"/>
        </w:rPr>
        <w:t>et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el,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inclu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Bouy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oke,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S</w:t>
      </w:r>
      <w:r w:rsidRPr="005A47CF">
        <w:rPr>
          <w:rFonts w:ascii="Tw Cen MT" w:eastAsia="Tw Cen MT" w:hAnsi="Tw Cen MT" w:cstheme="minorHAnsi"/>
          <w:spacing w:val="-2"/>
        </w:rPr>
        <w:t>ta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Whi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</w:p>
    <w:p w14:paraId="60025EFC" w14:textId="77777777" w:rsidR="005B66C7" w:rsidRPr="005A47CF" w:rsidRDefault="005B66C7" w:rsidP="005B66C7">
      <w:pPr>
        <w:spacing w:before="46"/>
        <w:ind w:left="513"/>
        <w:rPr>
          <w:rFonts w:ascii="Tw Cen MT" w:eastAsia="Tw Cen MT" w:hAnsi="Tw Cen MT" w:cstheme="minorHAnsi"/>
        </w:rPr>
        <w:sectPr w:rsidR="005B66C7" w:rsidRPr="005A47CF">
          <w:headerReference w:type="default" r:id="rId10"/>
          <w:pgSz w:w="12240" w:h="15840"/>
          <w:pgMar w:top="2100" w:right="1100" w:bottom="280" w:left="1200" w:header="360" w:footer="1956" w:gutter="0"/>
          <w:cols w:space="720"/>
        </w:sect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6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  <w:spacing w:val="1"/>
        </w:rPr>
        <w:t>ss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ss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ent</w:t>
      </w:r>
      <w:r w:rsidRPr="005A47CF">
        <w:rPr>
          <w:rFonts w:ascii="Tw Cen MT" w:eastAsia="Tw Cen MT" w:hAnsi="Tw Cen MT" w:cstheme="minorHAnsi"/>
          <w:spacing w:val="-1"/>
        </w:rPr>
        <w:t xml:space="preserve"> 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ule</w:t>
      </w:r>
      <w:r w:rsidRPr="005A47CF">
        <w:rPr>
          <w:rFonts w:ascii="Tw Cen MT" w:eastAsia="Tw Cen MT" w:hAnsi="Tw Cen MT" w:cstheme="minorHAnsi"/>
          <w:spacing w:val="1"/>
        </w:rPr>
        <w:t xml:space="preserve"> f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inee</w:t>
      </w:r>
      <w:r w:rsidRPr="005A47CF">
        <w:rPr>
          <w:rFonts w:ascii="Tw Cen MT" w:eastAsia="Tw Cen MT" w:hAnsi="Tw Cen MT" w:cstheme="minorHAnsi"/>
          <w:spacing w:val="1"/>
        </w:rPr>
        <w:t xml:space="preserve"> 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rf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nce ev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</w:p>
    <w:p w14:paraId="5602DC09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46C03417" w14:textId="77777777" w:rsidR="005B66C7" w:rsidRPr="005A47CF" w:rsidRDefault="005B66C7" w:rsidP="005B66C7">
      <w:pPr>
        <w:spacing w:before="4" w:line="260" w:lineRule="exact"/>
        <w:rPr>
          <w:rFonts w:ascii="Tw Cen MT" w:hAnsi="Tw Cen MT" w:cstheme="minorHAnsi"/>
          <w:sz w:val="26"/>
          <w:szCs w:val="26"/>
        </w:rPr>
      </w:pPr>
    </w:p>
    <w:p w14:paraId="569B22A2" w14:textId="77777777" w:rsidR="005B66C7" w:rsidRPr="005A47CF" w:rsidRDefault="005B66C7" w:rsidP="005B66C7">
      <w:pPr>
        <w:spacing w:before="43"/>
        <w:ind w:left="153" w:right="5085"/>
        <w:jc w:val="both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2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.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2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IN</w:t>
      </w:r>
      <w:r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BRI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D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G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E L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Y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OU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&amp;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SP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AC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E R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QU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IRE</w:t>
      </w:r>
    </w:p>
    <w:p w14:paraId="188C773F" w14:textId="77777777" w:rsidR="005B66C7" w:rsidRPr="005A47CF" w:rsidRDefault="005B66C7" w:rsidP="005B66C7">
      <w:pPr>
        <w:spacing w:before="6" w:line="240" w:lineRule="exact"/>
        <w:rPr>
          <w:rFonts w:ascii="Tw Cen MT" w:hAnsi="Tw Cen MT" w:cstheme="minorHAnsi"/>
          <w:sz w:val="24"/>
          <w:szCs w:val="24"/>
        </w:rPr>
      </w:pPr>
    </w:p>
    <w:p w14:paraId="5FC76FEC" w14:textId="7A49F784" w:rsidR="005B66C7" w:rsidRPr="005A47CF" w:rsidRDefault="005B66C7" w:rsidP="005B66C7">
      <w:pPr>
        <w:spacing w:line="274" w:lineRule="auto"/>
        <w:ind w:left="153" w:right="120"/>
        <w:jc w:val="both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>Se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up</w:t>
      </w:r>
      <w:r w:rsidRPr="005A47CF">
        <w:rPr>
          <w:rFonts w:ascii="Tw Cen MT" w:eastAsia="Tw Cen MT" w:hAnsi="Tw Cen MT" w:cstheme="minorHAnsi"/>
          <w:spacing w:val="6"/>
        </w:rPr>
        <w:t xml:space="preserve"> </w:t>
      </w:r>
      <w:r w:rsidRPr="005A47CF">
        <w:rPr>
          <w:rFonts w:ascii="Tw Cen MT" w:eastAsia="Tw Cen MT" w:hAnsi="Tw Cen MT" w:cstheme="minorHAnsi"/>
        </w:rPr>
        <w:t>B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dg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</w:rPr>
        <w:t>Si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na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r</w:t>
      </w:r>
      <w:proofErr w:type="spellEnd"/>
      <w:r w:rsidRPr="005A47CF">
        <w:rPr>
          <w:rFonts w:ascii="Tw Cen MT" w:eastAsia="Tw Cen MT" w:hAnsi="Tw Cen MT" w:cstheme="minorHAnsi"/>
          <w:spacing w:val="5"/>
        </w:rPr>
        <w:t xml:space="preserve"> </w:t>
      </w:r>
      <w:r w:rsidRPr="005A47CF">
        <w:rPr>
          <w:rFonts w:ascii="Tw Cen MT" w:eastAsia="Tw Cen MT" w:hAnsi="Tw Cen MT" w:cstheme="minorHAnsi"/>
        </w:rPr>
        <w:t>TV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ED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9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5"/>
        </w:rPr>
        <w:t>w</w:t>
      </w:r>
      <w:r w:rsidRPr="005A47CF">
        <w:rPr>
          <w:rFonts w:ascii="Tw Cen MT" w:eastAsia="Tw Cen MT" w:hAnsi="Tw Cen MT" w:cstheme="minorHAnsi"/>
          <w:spacing w:val="1"/>
        </w:rPr>
        <w:t>ara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</w:rPr>
        <w:t>ni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as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6"/>
        </w:rPr>
        <w:t>k</w:t>
      </w:r>
      <w:r w:rsidRPr="005A47CF">
        <w:rPr>
          <w:rFonts w:ascii="Tw Cen MT" w:eastAsia="Tw Cen MT" w:hAnsi="Tw Cen MT" w:cstheme="minorHAnsi"/>
          <w:spacing w:val="2"/>
        </w:rPr>
        <w:t>-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 xml:space="preserve">p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>.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5"/>
        </w:rPr>
        <w:t>A</w:t>
      </w:r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</w:rPr>
        <w:t>un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ih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(</w:t>
      </w:r>
      <w:r w:rsidRPr="005A47CF">
        <w:rPr>
          <w:rFonts w:ascii="Tw Cen MT" w:eastAsia="Tw Cen MT" w:hAnsi="Tw Cen MT" w:cstheme="minorHAnsi"/>
          <w:spacing w:val="-4"/>
        </w:rPr>
        <w:t>T</w:t>
      </w:r>
      <w:r w:rsidRPr="005A47CF">
        <w:rPr>
          <w:rFonts w:ascii="Tw Cen MT" w:eastAsia="Tw Cen MT" w:hAnsi="Tw Cen MT" w:cstheme="minorHAnsi"/>
          <w:spacing w:val="1"/>
        </w:rPr>
        <w:t>ra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6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2"/>
        </w:rPr>
        <w:t>)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eny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na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br</w:t>
      </w:r>
      <w:r w:rsidRPr="005A47CF">
        <w:rPr>
          <w:rFonts w:ascii="Tw Cen MT" w:eastAsia="Tw Cen MT" w:hAnsi="Tw Cen MT" w:cstheme="minorHAnsi"/>
          <w:spacing w:val="6"/>
        </w:rPr>
        <w:t>i</w:t>
      </w:r>
      <w:r w:rsidRPr="005A47CF">
        <w:rPr>
          <w:rFonts w:ascii="Tw Cen MT" w:eastAsia="Tw Cen MT" w:hAnsi="Tw Cen MT" w:cstheme="minorHAnsi"/>
          <w:spacing w:val="1"/>
        </w:rPr>
        <w:t>dg</w:t>
      </w:r>
      <w:r w:rsidRPr="005A47CF">
        <w:rPr>
          <w:rFonts w:ascii="Tw Cen MT" w:eastAsia="Tw Cen MT" w:hAnsi="Tw Cen MT" w:cstheme="minorHAnsi"/>
        </w:rPr>
        <w:t>e 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ut</w:t>
      </w:r>
      <w:r w:rsidRPr="005A47CF">
        <w:rPr>
          <w:rFonts w:ascii="Tw Cen MT" w:eastAsia="Tw Cen MT" w:hAnsi="Tw Cen MT" w:cstheme="minorHAnsi"/>
          <w:spacing w:val="6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ar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2</w:t>
      </w:r>
      <w:r w:rsidRPr="005A47CF">
        <w:rPr>
          <w:rFonts w:ascii="Tw Cen MT" w:eastAsia="Tw Cen MT" w:hAnsi="Tw Cen MT" w:cstheme="minorHAnsi"/>
          <w:spacing w:val="-2"/>
        </w:rPr>
        <w:t>4</w:t>
      </w:r>
      <w:r w:rsidRPr="005A47CF">
        <w:rPr>
          <w:rFonts w:ascii="Tw Cen MT" w:eastAsia="Tw Cen MT" w:hAnsi="Tw Cen MT" w:cstheme="minorHAnsi"/>
          <w:spacing w:val="5"/>
        </w:rPr>
        <w:t>0</w:t>
      </w:r>
      <w:r w:rsidRPr="005A47CF">
        <w:rPr>
          <w:rFonts w:ascii="Tw Cen MT" w:eastAsia="Tw Cen MT" w:hAnsi="Tw Cen MT" w:cstheme="minorHAnsi"/>
        </w:rPr>
        <w:t xml:space="preserve">°,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na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3"/>
        </w:rPr>
        <w:t xml:space="preserve"> </w:t>
      </w:r>
      <w:r w:rsidRPr="005A47CF">
        <w:rPr>
          <w:rFonts w:ascii="Tw Cen MT" w:eastAsia="Tw Cen MT" w:hAnsi="Tw Cen MT" w:cstheme="minorHAnsi"/>
        </w:rPr>
        <w:t>7</w:t>
      </w:r>
      <w:r w:rsidRPr="005A47CF">
        <w:rPr>
          <w:rFonts w:ascii="Tw Cen MT" w:eastAsia="Tw Cen MT" w:hAnsi="Tw Cen MT" w:cstheme="minorHAnsi"/>
          <w:spacing w:val="10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ED</w:t>
      </w:r>
      <w:r w:rsidRPr="005A47CF">
        <w:rPr>
          <w:rFonts w:ascii="Tw Cen MT" w:eastAsia="Tw Cen MT" w:hAnsi="Tw Cen MT" w:cstheme="minorHAnsi"/>
          <w:spacing w:val="12"/>
        </w:rPr>
        <w:t xml:space="preserve"> </w:t>
      </w:r>
      <w:r w:rsidRPr="005A47CF">
        <w:rPr>
          <w:rFonts w:ascii="Tw Cen MT" w:eastAsia="Tw Cen MT" w:hAnsi="Tw Cen MT" w:cstheme="minorHAnsi"/>
        </w:rPr>
        <w:t>TV</w:t>
      </w:r>
      <w:r w:rsidRPr="005A47CF">
        <w:rPr>
          <w:rFonts w:ascii="Tw Cen MT" w:eastAsia="Tw Cen MT" w:hAnsi="Tw Cen MT" w:cstheme="minorHAnsi"/>
          <w:spacing w:val="1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ga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9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1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b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h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b/>
          <w:spacing w:val="-38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u w:val="single" w:color="000000"/>
        </w:rPr>
        <w:t>i</w:t>
      </w:r>
      <w:r w:rsidRPr="005A47CF">
        <w:rPr>
          <w:rFonts w:ascii="Tw Cen MT" w:eastAsia="Tw Cen MT" w:hAnsi="Tw Cen MT" w:cstheme="minorHAnsi"/>
          <w:b/>
          <w:spacing w:val="2"/>
          <w:u w:val="single" w:color="000000"/>
        </w:rPr>
        <w:t>n</w:t>
      </w:r>
      <w:r w:rsidRPr="005A47CF">
        <w:rPr>
          <w:rFonts w:ascii="Tw Cen MT" w:eastAsia="Tw Cen MT" w:hAnsi="Tw Cen MT" w:cstheme="minorHAnsi"/>
          <w:b/>
          <w:spacing w:val="-4"/>
          <w:u w:val="single" w:color="000000"/>
        </w:rPr>
        <w:t>i</w:t>
      </w:r>
      <w:r w:rsidRPr="005A47CF">
        <w:rPr>
          <w:rFonts w:ascii="Tw Cen MT" w:eastAsia="Tw Cen MT" w:hAnsi="Tw Cen MT" w:cstheme="minorHAnsi"/>
          <w:b/>
          <w:spacing w:val="1"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spacing w:val="-2"/>
          <w:u w:val="single" w:color="000000"/>
        </w:rPr>
        <w:t>a</w:t>
      </w:r>
      <w:r w:rsidRPr="005A47CF">
        <w:rPr>
          <w:rFonts w:ascii="Tw Cen MT" w:eastAsia="Tw Cen MT" w:hAnsi="Tw Cen MT" w:cstheme="minorHAnsi"/>
          <w:b/>
          <w:u w:val="single" w:color="000000"/>
        </w:rPr>
        <w:t>l</w:t>
      </w:r>
      <w:r w:rsidRPr="005A47CF">
        <w:rPr>
          <w:rFonts w:ascii="Tw Cen MT" w:eastAsia="Tw Cen MT" w:hAnsi="Tw Cen MT" w:cstheme="minorHAnsi"/>
          <w:b/>
          <w:spacing w:val="11"/>
          <w:u w:val="single" w:color="000000"/>
        </w:rPr>
        <w:t xml:space="preserve"> </w:t>
      </w:r>
      <w:r w:rsidRPr="005A47CF">
        <w:rPr>
          <w:rFonts w:ascii="Tw Cen MT" w:eastAsia="Tw Cen MT" w:hAnsi="Tw Cen MT" w:cstheme="minorHAnsi"/>
          <w:b/>
          <w:spacing w:val="2"/>
          <w:u w:val="single" w:color="000000"/>
        </w:rPr>
        <w:t>7</w:t>
      </w:r>
      <w:r w:rsidRPr="005A47CF">
        <w:rPr>
          <w:rFonts w:ascii="Tw Cen MT" w:eastAsia="Tw Cen MT" w:hAnsi="Tw Cen MT" w:cstheme="minorHAnsi"/>
          <w:b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spacing w:val="12"/>
          <w:u w:val="single" w:color="000000"/>
        </w:rPr>
        <w:t xml:space="preserve"> </w:t>
      </w:r>
      <w:r w:rsidRPr="005A47CF">
        <w:rPr>
          <w:rFonts w:ascii="Tw Cen MT" w:eastAsia="Tw Cen MT" w:hAnsi="Tw Cen MT" w:cstheme="minorHAnsi"/>
          <w:b/>
          <w:u w:val="single" w:color="000000"/>
        </w:rPr>
        <w:t>x</w:t>
      </w:r>
      <w:r w:rsidRPr="005A47CF">
        <w:rPr>
          <w:rFonts w:ascii="Tw Cen MT" w:eastAsia="Tw Cen MT" w:hAnsi="Tw Cen MT" w:cstheme="minorHAnsi"/>
          <w:b/>
          <w:spacing w:val="8"/>
          <w:u w:val="single" w:color="000000"/>
        </w:rPr>
        <w:t xml:space="preserve"> </w:t>
      </w:r>
      <w:r w:rsidRPr="005A47CF">
        <w:rPr>
          <w:rFonts w:ascii="Tw Cen MT" w:eastAsia="Tw Cen MT" w:hAnsi="Tw Cen MT" w:cstheme="minorHAnsi"/>
          <w:b/>
          <w:spacing w:val="2"/>
          <w:u w:val="single" w:color="000000"/>
        </w:rPr>
        <w:t>9</w:t>
      </w:r>
      <w:r w:rsidRPr="005A47CF">
        <w:rPr>
          <w:rFonts w:ascii="Tw Cen MT" w:eastAsia="Tw Cen MT" w:hAnsi="Tw Cen MT" w:cstheme="minorHAnsi"/>
          <w:b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spacing w:val="1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un</w:t>
      </w:r>
      <w:proofErr w:type="spellEnd"/>
      <w:r w:rsidRPr="005A47CF">
        <w:rPr>
          <w:rFonts w:ascii="Tw Cen MT" w:eastAsia="Tw Cen MT" w:hAnsi="Tw Cen MT" w:cstheme="minorHAnsi"/>
          <w:spacing w:val="1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ji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10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ha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in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1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1</w:t>
      </w:r>
      <w:r w:rsidRPr="005A47CF">
        <w:rPr>
          <w:rFonts w:ascii="Tw Cen MT" w:eastAsia="Tw Cen MT" w:hAnsi="Tw Cen MT" w:cstheme="minorHAnsi"/>
          <w:spacing w:val="1"/>
        </w:rPr>
        <w:t>0</w:t>
      </w:r>
      <w:r w:rsidRPr="005A47CF">
        <w:rPr>
          <w:rFonts w:ascii="Tw Cen MT" w:eastAsia="Tw Cen MT" w:hAnsi="Tw Cen MT" w:cstheme="minorHAnsi"/>
        </w:rPr>
        <w:t>m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x</w:t>
      </w:r>
      <w:r w:rsidRPr="005A47CF">
        <w:rPr>
          <w:rFonts w:ascii="Tw Cen MT" w:eastAsia="Tw Cen MT" w:hAnsi="Tw Cen MT" w:cstheme="minorHAnsi"/>
          <w:spacing w:val="1"/>
        </w:rPr>
        <w:t xml:space="preserve"> 10</w:t>
      </w:r>
      <w:r w:rsidRPr="005A47CF">
        <w:rPr>
          <w:rFonts w:ascii="Tw Cen MT" w:eastAsia="Tw Cen MT" w:hAnsi="Tw Cen MT" w:cstheme="minorHAnsi"/>
        </w:rPr>
        <w:t>m</w:t>
      </w:r>
    </w:p>
    <w:p w14:paraId="011D87E1" w14:textId="77777777" w:rsidR="005B66C7" w:rsidRPr="005A47CF" w:rsidRDefault="005B66C7" w:rsidP="005B66C7">
      <w:pPr>
        <w:spacing w:before="12" w:line="220" w:lineRule="exact"/>
        <w:rPr>
          <w:rFonts w:ascii="Tw Cen MT" w:hAnsi="Tw Cen MT" w:cstheme="minorHAnsi"/>
          <w:sz w:val="22"/>
          <w:szCs w:val="22"/>
        </w:rPr>
      </w:pPr>
    </w:p>
    <w:p w14:paraId="64F27FBA" w14:textId="02A979B8" w:rsidR="005B66C7" w:rsidRPr="005A47CF" w:rsidRDefault="005B66C7" w:rsidP="005B66C7">
      <w:pPr>
        <w:spacing w:line="240" w:lineRule="atLeast"/>
        <w:ind w:left="153" w:right="125"/>
        <w:jc w:val="both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>Se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up</w:t>
      </w:r>
      <w:r w:rsidRPr="005A47CF">
        <w:rPr>
          <w:rFonts w:ascii="Tw Cen MT" w:eastAsia="Tw Cen MT" w:hAnsi="Tw Cen MT" w:cstheme="minorHAnsi"/>
          <w:spacing w:val="-9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10"/>
        </w:rPr>
        <w:t xml:space="preserve"> </w:t>
      </w:r>
      <w:r w:rsidRPr="005A47CF">
        <w:rPr>
          <w:rFonts w:ascii="Tw Cen MT" w:eastAsia="Tw Cen MT" w:hAnsi="Tw Cen MT" w:cstheme="minorHAnsi"/>
        </w:rPr>
        <w:t>Si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-10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na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1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4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r</w:t>
      </w:r>
      <w:proofErr w:type="spellEnd"/>
      <w:r w:rsidRPr="005A47CF">
        <w:rPr>
          <w:rFonts w:ascii="Tw Cen MT" w:eastAsia="Tw Cen MT" w:hAnsi="Tw Cen MT" w:cstheme="minorHAnsi"/>
          <w:spacing w:val="-10"/>
        </w:rPr>
        <w:t xml:space="preserve"> </w:t>
      </w:r>
      <w:r w:rsidRPr="005A47CF">
        <w:rPr>
          <w:rFonts w:ascii="Tw Cen MT" w:eastAsia="Tw Cen MT" w:hAnsi="Tw Cen MT" w:cstheme="minorHAnsi"/>
        </w:rPr>
        <w:t>TV</w:t>
      </w:r>
      <w:r w:rsidRPr="005A47CF">
        <w:rPr>
          <w:rFonts w:ascii="Tw Cen MT" w:eastAsia="Tw Cen MT" w:hAnsi="Tw Cen MT" w:cstheme="minorHAnsi"/>
          <w:spacing w:val="-1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ED</w:t>
      </w:r>
      <w:r w:rsidRPr="005A47CF">
        <w:rPr>
          <w:rFonts w:ascii="Tw Cen MT" w:eastAsia="Tw Cen MT" w:hAnsi="Tw Cen MT" w:cstheme="minorHAnsi"/>
          <w:spacing w:val="-1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na</w:t>
      </w:r>
      <w:proofErr w:type="spellEnd"/>
      <w:r w:rsidRPr="005A47CF">
        <w:rPr>
          <w:rFonts w:ascii="Tw Cen MT" w:eastAsia="Tw Cen MT" w:hAnsi="Tw Cen MT" w:cstheme="minorHAnsi"/>
          <w:spacing w:val="-1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b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6"/>
        </w:rPr>
        <w:t>h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1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1</w:t>
      </w:r>
      <w:r w:rsidRPr="005A47CF">
        <w:rPr>
          <w:rFonts w:ascii="Tw Cen MT" w:eastAsia="Tw Cen MT" w:hAnsi="Tw Cen MT" w:cstheme="minorHAnsi"/>
        </w:rPr>
        <w:t>2</w:t>
      </w:r>
      <w:r w:rsidRPr="005A47CF">
        <w:rPr>
          <w:rFonts w:ascii="Tw Cen MT" w:eastAsia="Tw Cen MT" w:hAnsi="Tw Cen MT" w:cstheme="minorHAnsi"/>
          <w:spacing w:val="-1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ED</w:t>
      </w:r>
      <w:r w:rsidRPr="005A47CF">
        <w:rPr>
          <w:rFonts w:ascii="Tw Cen MT" w:eastAsia="Tw Cen MT" w:hAnsi="Tw Cen MT" w:cstheme="minorHAnsi"/>
          <w:spacing w:val="-11"/>
        </w:rPr>
        <w:t xml:space="preserve"> </w:t>
      </w:r>
      <w:r w:rsidRPr="005A47CF">
        <w:rPr>
          <w:rFonts w:ascii="Tw Cen MT" w:eastAsia="Tw Cen MT" w:hAnsi="Tw Cen MT" w:cstheme="minorHAnsi"/>
        </w:rPr>
        <w:t>TV</w:t>
      </w:r>
      <w:r w:rsidRPr="005A47CF">
        <w:rPr>
          <w:rFonts w:ascii="Tw Cen MT" w:eastAsia="Tw Cen MT" w:hAnsi="Tw Cen MT" w:cstheme="minorHAnsi"/>
          <w:spacing w:val="-11"/>
        </w:rPr>
        <w:t xml:space="preserve"> 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-1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as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ng</w:t>
      </w:r>
      <w:proofErr w:type="spellEnd"/>
      <w:r w:rsidRPr="005A47CF">
        <w:rPr>
          <w:rFonts w:ascii="Tw Cen MT" w:eastAsia="Tw Cen MT" w:hAnsi="Tw Cen MT" w:cstheme="minorHAnsi"/>
          <w:spacing w:val="-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5"/>
        </w:rPr>
        <w:t>c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-10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-1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ga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h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b/>
          <w:spacing w:val="-50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spacing w:val="-4"/>
          <w:u w:val="single" w:color="000000"/>
        </w:rPr>
        <w:t>i</w:t>
      </w:r>
      <w:r w:rsidRPr="005A47CF">
        <w:rPr>
          <w:rFonts w:ascii="Tw Cen MT" w:eastAsia="Tw Cen MT" w:hAnsi="Tw Cen MT" w:cstheme="minorHAnsi"/>
          <w:b/>
          <w:spacing w:val="2"/>
          <w:u w:val="single" w:color="000000"/>
        </w:rPr>
        <w:t>n</w:t>
      </w:r>
      <w:r w:rsidRPr="005A47CF">
        <w:rPr>
          <w:rFonts w:ascii="Tw Cen MT" w:eastAsia="Tw Cen MT" w:hAnsi="Tw Cen MT" w:cstheme="minorHAnsi"/>
          <w:b/>
          <w:u w:val="single" w:color="000000"/>
        </w:rPr>
        <w:t>i</w:t>
      </w:r>
      <w:r w:rsidRPr="005A47CF">
        <w:rPr>
          <w:rFonts w:ascii="Tw Cen MT" w:eastAsia="Tw Cen MT" w:hAnsi="Tw Cen MT" w:cstheme="minorHAnsi"/>
          <w:b/>
          <w:spacing w:val="1"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spacing w:val="-2"/>
          <w:u w:val="single" w:color="000000"/>
        </w:rPr>
        <w:t>a</w:t>
      </w:r>
      <w:r w:rsidRPr="005A47CF">
        <w:rPr>
          <w:rFonts w:ascii="Tw Cen MT" w:eastAsia="Tw Cen MT" w:hAnsi="Tw Cen MT" w:cstheme="minorHAnsi"/>
          <w:b/>
          <w:u w:val="single" w:color="000000"/>
        </w:rPr>
        <w:t>l</w:t>
      </w:r>
      <w:r w:rsidRPr="005A47CF">
        <w:rPr>
          <w:rFonts w:ascii="Tw Cen MT" w:eastAsia="Tw Cen MT" w:hAnsi="Tw Cen MT" w:cstheme="minorHAnsi"/>
          <w:b/>
          <w:spacing w:val="-1"/>
          <w:u w:val="single" w:color="000000"/>
        </w:rPr>
        <w:t xml:space="preserve"> </w:t>
      </w:r>
      <w:r w:rsidRPr="005A47CF">
        <w:rPr>
          <w:rFonts w:ascii="Tw Cen MT" w:eastAsia="Tw Cen MT" w:hAnsi="Tw Cen MT" w:cstheme="minorHAnsi"/>
          <w:b/>
          <w:spacing w:val="2"/>
          <w:u w:val="single" w:color="000000"/>
        </w:rPr>
        <w:t>7</w:t>
      </w:r>
      <w:r w:rsidRPr="005A47CF">
        <w:rPr>
          <w:rFonts w:ascii="Tw Cen MT" w:eastAsia="Tw Cen MT" w:hAnsi="Tw Cen MT" w:cstheme="minorHAnsi"/>
          <w:b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spacing w:val="-4"/>
          <w:u w:val="single" w:color="000000"/>
        </w:rPr>
        <w:t xml:space="preserve"> </w:t>
      </w:r>
      <w:r w:rsidRPr="005A47CF">
        <w:rPr>
          <w:rFonts w:ascii="Tw Cen MT" w:eastAsia="Tw Cen MT" w:hAnsi="Tw Cen MT" w:cstheme="minorHAnsi"/>
          <w:b/>
          <w:u w:val="single" w:color="000000"/>
        </w:rPr>
        <w:t xml:space="preserve">x </w:t>
      </w:r>
      <w:r w:rsidRPr="005A47CF">
        <w:rPr>
          <w:rFonts w:ascii="Tw Cen MT" w:eastAsia="Tw Cen MT" w:hAnsi="Tw Cen MT" w:cstheme="minorHAnsi"/>
          <w:b/>
          <w:spacing w:val="-2"/>
          <w:u w:val="single" w:color="000000"/>
        </w:rPr>
        <w:t>7</w:t>
      </w:r>
      <w:r w:rsidRPr="005A47CF">
        <w:rPr>
          <w:rFonts w:ascii="Tw Cen MT" w:eastAsia="Tw Cen MT" w:hAnsi="Tw Cen MT" w:cstheme="minorHAnsi"/>
          <w:b/>
          <w:spacing w:val="3"/>
          <w:u w:val="single" w:color="000000"/>
        </w:rPr>
        <w:t>m</w:t>
      </w:r>
      <w:r w:rsidRPr="005A47CF">
        <w:rPr>
          <w:rFonts w:ascii="Tw Cen MT" w:eastAsia="Tw Cen MT" w:hAnsi="Tw Cen MT" w:cstheme="minorHAnsi"/>
          <w:b/>
          <w:u w:val="single" w:color="000000"/>
        </w:rPr>
        <w:t>,</w:t>
      </w:r>
    </w:p>
    <w:p w14:paraId="461AFD3B" w14:textId="77777777" w:rsidR="005B66C7" w:rsidRPr="005A47CF" w:rsidRDefault="005B66C7" w:rsidP="005B66C7">
      <w:pPr>
        <w:spacing w:before="17" w:line="220" w:lineRule="exact"/>
        <w:rPr>
          <w:rFonts w:ascii="Tw Cen MT" w:hAnsi="Tw Cen MT" w:cstheme="minorHAnsi"/>
          <w:sz w:val="22"/>
          <w:szCs w:val="22"/>
        </w:rPr>
      </w:pPr>
    </w:p>
    <w:p w14:paraId="14718CA3" w14:textId="77777777" w:rsidR="005B66C7" w:rsidRPr="005A47CF" w:rsidRDefault="005B66C7" w:rsidP="005B66C7">
      <w:pPr>
        <w:spacing w:before="46"/>
        <w:ind w:left="153"/>
        <w:rPr>
          <w:rFonts w:ascii="Tw Cen MT" w:eastAsia="Tw Cen MT" w:hAnsi="Tw Cen MT" w:cstheme="minorHAnsi"/>
        </w:rPr>
      </w:pPr>
      <w:proofErr w:type="spellStart"/>
      <w:r w:rsidRPr="005A47CF">
        <w:rPr>
          <w:rFonts w:ascii="Tw Cen MT" w:eastAsia="Tw Cen MT" w:hAnsi="Tw Cen MT" w:cstheme="minorHAnsi"/>
        </w:rPr>
        <w:t>Be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ik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ad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</w:rPr>
        <w:t>Fie</w:t>
      </w:r>
      <w:r w:rsidRPr="005A47CF">
        <w:rPr>
          <w:rFonts w:ascii="Tw Cen MT" w:eastAsia="Tw Cen MT" w:hAnsi="Tw Cen MT" w:cstheme="minorHAnsi"/>
          <w:spacing w:val="1"/>
        </w:rPr>
        <w:t>l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V</w:t>
      </w:r>
      <w:r w:rsidRPr="005A47CF">
        <w:rPr>
          <w:rFonts w:ascii="Tw Cen MT" w:eastAsia="Tw Cen MT" w:hAnsi="Tw Cen MT" w:cstheme="minorHAnsi"/>
        </w:rPr>
        <w:t xml:space="preserve">iew </w:t>
      </w:r>
      <w:r w:rsidRPr="005A47CF">
        <w:rPr>
          <w:rFonts w:ascii="Tw Cen MT" w:eastAsia="Tw Cen MT" w:hAnsi="Tw Cen MT" w:cstheme="minorHAnsi"/>
          <w:spacing w:val="2"/>
        </w:rPr>
        <w:t>(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>O</w:t>
      </w:r>
      <w:r w:rsidRPr="005A47CF">
        <w:rPr>
          <w:rFonts w:ascii="Tw Cen MT" w:eastAsia="Tw Cen MT" w:hAnsi="Tw Cen MT" w:cstheme="minorHAnsi"/>
          <w:spacing w:val="-5"/>
        </w:rPr>
        <w:t>V</w:t>
      </w:r>
      <w:r w:rsidRPr="005A47CF">
        <w:rPr>
          <w:rFonts w:ascii="Tw Cen MT" w:eastAsia="Tw Cen MT" w:hAnsi="Tw Cen MT" w:cstheme="minorHAnsi"/>
        </w:rPr>
        <w:t>)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k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B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dg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Si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Si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3"/>
        </w:rPr>
        <w:t>r</w:t>
      </w:r>
      <w:r w:rsidRPr="005A47CF">
        <w:rPr>
          <w:rFonts w:ascii="Tw Cen MT" w:eastAsia="Tw Cen MT" w:hAnsi="Tw Cen MT" w:cstheme="minorHAnsi"/>
        </w:rPr>
        <w:t>:</w:t>
      </w:r>
    </w:p>
    <w:p w14:paraId="632D18A3" w14:textId="77777777" w:rsidR="005B66C7" w:rsidRPr="005A47CF" w:rsidRDefault="005B66C7" w:rsidP="005B66C7">
      <w:pPr>
        <w:spacing w:before="8" w:line="100" w:lineRule="exact"/>
        <w:rPr>
          <w:rFonts w:ascii="Tw Cen MT" w:hAnsi="Tw Cen MT" w:cstheme="minorHAnsi"/>
          <w:sz w:val="10"/>
          <w:szCs w:val="10"/>
        </w:rPr>
      </w:pPr>
    </w:p>
    <w:p w14:paraId="541713BC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8"/>
        <w:gridCol w:w="3765"/>
      </w:tblGrid>
      <w:tr w:rsidR="005B66C7" w:rsidRPr="005A47CF" w14:paraId="60B39ED6" w14:textId="77777777" w:rsidTr="00F208F7">
        <w:trPr>
          <w:trHeight w:hRule="exact" w:val="2636"/>
        </w:trPr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EA11" w14:textId="77777777" w:rsidR="005B66C7" w:rsidRPr="005A47CF" w:rsidRDefault="005B66C7" w:rsidP="005B66C7">
            <w:pPr>
              <w:ind w:left="612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57163E5F" wp14:editId="0B63B767">
                  <wp:extent cx="2933700" cy="1647825"/>
                  <wp:effectExtent l="0" t="0" r="0" b="0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4EB0" w14:textId="77777777" w:rsidR="005B66C7" w:rsidRPr="005A47CF" w:rsidRDefault="005B66C7" w:rsidP="005B66C7">
            <w:pPr>
              <w:ind w:left="164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0B7FABAF" wp14:editId="3BEA1411">
                  <wp:extent cx="2171700" cy="1628775"/>
                  <wp:effectExtent l="0" t="0" r="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C7" w:rsidRPr="005A47CF" w14:paraId="6DF27B3E" w14:textId="77777777" w:rsidTr="00F208F7">
        <w:trPr>
          <w:trHeight w:hRule="exact" w:val="464"/>
        </w:trPr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5CF8" w14:textId="49542477" w:rsidR="005B66C7" w:rsidRPr="005A47CF" w:rsidRDefault="005B66C7" w:rsidP="005B66C7">
            <w:pPr>
              <w:spacing w:before="5"/>
              <w:ind w:left="623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L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y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48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si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 xml:space="preserve">g </w:t>
            </w:r>
            <w:r w:rsidR="00117244"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7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H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z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-5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 xml:space="preserve">o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="00117244"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240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°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FOV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87F25" w14:textId="77777777" w:rsidR="005B66C7" w:rsidRPr="005A47CF" w:rsidRDefault="005B66C7" w:rsidP="005B66C7">
            <w:pPr>
              <w:spacing w:before="5" w:line="274" w:lineRule="auto"/>
              <w:ind w:left="1291" w:right="133" w:hanging="1136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Tu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g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L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y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si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g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1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2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V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L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 xml:space="preserve">o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36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0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°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FO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V</w:t>
            </w:r>
          </w:p>
        </w:tc>
      </w:tr>
      <w:tr w:rsidR="005B66C7" w:rsidRPr="005A47CF" w14:paraId="59BABC6E" w14:textId="77777777" w:rsidTr="00F208F7">
        <w:trPr>
          <w:trHeight w:hRule="exact" w:val="2268"/>
        </w:trPr>
        <w:tc>
          <w:tcPr>
            <w:tcW w:w="96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DA56" w14:textId="77777777" w:rsidR="005B66C7" w:rsidRPr="005A47CF" w:rsidRDefault="005B66C7" w:rsidP="005B66C7">
            <w:pPr>
              <w:spacing w:before="2"/>
              <w:ind w:left="2434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1E10B28F" wp14:editId="019EDE63">
                  <wp:extent cx="3009900" cy="1409700"/>
                  <wp:effectExtent l="0" t="0" r="0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C7" w:rsidRPr="005A47CF" w14:paraId="63D82746" w14:textId="77777777" w:rsidTr="00F208F7">
        <w:trPr>
          <w:trHeight w:hRule="exact" w:val="236"/>
        </w:trPr>
        <w:tc>
          <w:tcPr>
            <w:tcW w:w="9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A1B9" w14:textId="77777777" w:rsidR="005B66C7" w:rsidRPr="005A47CF" w:rsidRDefault="005B66C7" w:rsidP="005B66C7">
            <w:pPr>
              <w:spacing w:before="1"/>
              <w:ind w:left="3100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m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p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,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w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ill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q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 xml:space="preserve">ire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12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.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5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m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 xml:space="preserve">x 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14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m</w:t>
            </w:r>
          </w:p>
        </w:tc>
      </w:tr>
    </w:tbl>
    <w:p w14:paraId="76678603" w14:textId="77777777" w:rsidR="005B66C7" w:rsidRPr="005A47CF" w:rsidRDefault="005B66C7" w:rsidP="005B66C7">
      <w:pPr>
        <w:rPr>
          <w:rFonts w:ascii="Tw Cen MT" w:hAnsi="Tw Cen MT" w:cstheme="minorHAnsi"/>
        </w:rPr>
        <w:sectPr w:rsidR="005B66C7" w:rsidRPr="005A47CF">
          <w:pgSz w:w="12240" w:h="15840"/>
          <w:pgMar w:top="2100" w:right="1100" w:bottom="280" w:left="1200" w:header="360" w:footer="1956" w:gutter="0"/>
          <w:cols w:space="720"/>
        </w:sectPr>
      </w:pPr>
    </w:p>
    <w:p w14:paraId="7C8D1C45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4C827495" w14:textId="77777777" w:rsidR="005B66C7" w:rsidRPr="005A47CF" w:rsidRDefault="005B66C7" w:rsidP="005B66C7">
      <w:pPr>
        <w:spacing w:before="4" w:line="260" w:lineRule="exact"/>
        <w:rPr>
          <w:rFonts w:ascii="Tw Cen MT" w:hAnsi="Tw Cen MT" w:cstheme="minorHAnsi"/>
          <w:sz w:val="26"/>
          <w:szCs w:val="26"/>
        </w:rPr>
      </w:pPr>
    </w:p>
    <w:p w14:paraId="43BF5929" w14:textId="4FE7DA81" w:rsidR="005B66C7" w:rsidRPr="005A47CF" w:rsidRDefault="005B66C7" w:rsidP="005B66C7">
      <w:pPr>
        <w:spacing w:before="43"/>
        <w:ind w:left="153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2.3.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HA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D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W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 xml:space="preserve">RE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H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M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CO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N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L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D</w:t>
      </w:r>
      <w:r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V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CE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  <w:r w:rsidRPr="005A47CF">
        <w:rPr>
          <w:rFonts w:ascii="Tw Cen MT" w:eastAsia="Tw Cen MT" w:hAnsi="Tw Cen MT" w:cstheme="minorHAnsi"/>
          <w:color w:val="000066"/>
          <w:spacing w:val="6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ND</w:t>
      </w:r>
      <w:r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OTHE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COM</w:t>
      </w:r>
      <w:r w:rsidRPr="005A47CF">
        <w:rPr>
          <w:rFonts w:ascii="Tw Cen MT" w:eastAsia="Tw Cen MT" w:hAnsi="Tw Cen MT" w:cstheme="minorHAnsi"/>
          <w:color w:val="000066"/>
          <w:spacing w:val="4"/>
          <w:sz w:val="24"/>
          <w:szCs w:val="24"/>
        </w:rPr>
        <w:t>P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O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N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E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N</w:t>
      </w:r>
      <w:r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</w:t>
      </w: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  <w:r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</w:p>
    <w:p w14:paraId="1ECC5C5A" w14:textId="77777777" w:rsidR="005B66C7" w:rsidRPr="005A47CF" w:rsidRDefault="005B66C7" w:rsidP="005B66C7">
      <w:pPr>
        <w:spacing w:before="6" w:line="240" w:lineRule="exact"/>
        <w:rPr>
          <w:rFonts w:ascii="Tw Cen MT" w:hAnsi="Tw Cen MT" w:cstheme="minorHAnsi"/>
          <w:sz w:val="24"/>
          <w:szCs w:val="24"/>
        </w:rPr>
      </w:pPr>
    </w:p>
    <w:p w14:paraId="20FFB619" w14:textId="77777777" w:rsidR="005B66C7" w:rsidRPr="005A47CF" w:rsidRDefault="005B66C7" w:rsidP="005B66C7">
      <w:pPr>
        <w:ind w:left="153"/>
        <w:rPr>
          <w:rFonts w:ascii="Tw Cen MT" w:eastAsia="Calibri" w:hAnsi="Tw Cen MT" w:cstheme="minorHAnsi"/>
        </w:rPr>
      </w:pPr>
      <w:r w:rsidRPr="005A47CF">
        <w:rPr>
          <w:rFonts w:ascii="Tw Cen MT" w:eastAsia="Tw Cen MT" w:hAnsi="Tw Cen MT" w:cstheme="minorHAnsi"/>
          <w:b/>
          <w:spacing w:val="1"/>
        </w:rPr>
        <w:t>M</w:t>
      </w:r>
      <w:r w:rsidRPr="005A47CF">
        <w:rPr>
          <w:rFonts w:ascii="Tw Cen MT" w:eastAsia="Tw Cen MT" w:hAnsi="Tw Cen MT" w:cstheme="minorHAnsi"/>
          <w:b/>
          <w:spacing w:val="-2"/>
        </w:rPr>
        <w:t>AN</w:t>
      </w:r>
      <w:r w:rsidRPr="005A47CF">
        <w:rPr>
          <w:rFonts w:ascii="Tw Cen MT" w:eastAsia="Tw Cen MT" w:hAnsi="Tw Cen MT" w:cstheme="minorHAnsi"/>
          <w:b/>
        </w:rPr>
        <w:t>E</w:t>
      </w:r>
      <w:r w:rsidRPr="005A47CF">
        <w:rPr>
          <w:rFonts w:ascii="Tw Cen MT" w:eastAsia="Tw Cen MT" w:hAnsi="Tw Cen MT" w:cstheme="minorHAnsi"/>
          <w:b/>
          <w:spacing w:val="1"/>
        </w:rPr>
        <w:t>UV</w:t>
      </w:r>
      <w:r w:rsidRPr="005A47CF">
        <w:rPr>
          <w:rFonts w:ascii="Tw Cen MT" w:eastAsia="Tw Cen MT" w:hAnsi="Tw Cen MT" w:cstheme="minorHAnsi"/>
          <w:b/>
        </w:rPr>
        <w:t>ERI</w:t>
      </w:r>
      <w:r w:rsidRPr="005A47CF">
        <w:rPr>
          <w:rFonts w:ascii="Tw Cen MT" w:eastAsia="Tw Cen MT" w:hAnsi="Tw Cen MT" w:cstheme="minorHAnsi"/>
          <w:b/>
          <w:spacing w:val="-2"/>
        </w:rPr>
        <w:t>N</w:t>
      </w:r>
      <w:r w:rsidRPr="005A47CF">
        <w:rPr>
          <w:rFonts w:ascii="Tw Cen MT" w:eastAsia="Tw Cen MT" w:hAnsi="Tw Cen MT" w:cstheme="minorHAnsi"/>
          <w:b/>
        </w:rPr>
        <w:t>G</w:t>
      </w:r>
      <w:r w:rsidRPr="005A47CF">
        <w:rPr>
          <w:rFonts w:ascii="Tw Cen MT" w:eastAsia="Tw Cen MT" w:hAnsi="Tw Cen MT" w:cstheme="minorHAnsi"/>
          <w:b/>
          <w:spacing w:val="-3"/>
        </w:rPr>
        <w:t xml:space="preserve"> </w:t>
      </w:r>
      <w:r w:rsidRPr="005A47CF">
        <w:rPr>
          <w:rFonts w:ascii="Tw Cen MT" w:eastAsia="Tw Cen MT" w:hAnsi="Tw Cen MT" w:cstheme="minorHAnsi"/>
          <w:b/>
        </w:rPr>
        <w:t>&amp; C</w:t>
      </w:r>
      <w:r w:rsidRPr="005A47CF">
        <w:rPr>
          <w:rFonts w:ascii="Tw Cen MT" w:eastAsia="Tw Cen MT" w:hAnsi="Tw Cen MT" w:cstheme="minorHAnsi"/>
          <w:b/>
          <w:spacing w:val="3"/>
        </w:rPr>
        <w:t>O</w:t>
      </w:r>
      <w:r w:rsidRPr="005A47CF">
        <w:rPr>
          <w:rFonts w:ascii="Tw Cen MT" w:eastAsia="Tw Cen MT" w:hAnsi="Tw Cen MT" w:cstheme="minorHAnsi"/>
          <w:b/>
          <w:spacing w:val="-2"/>
        </w:rPr>
        <w:t>NN</w:t>
      </w:r>
      <w:r w:rsidRPr="005A47CF">
        <w:rPr>
          <w:rFonts w:ascii="Tw Cen MT" w:eastAsia="Tw Cen MT" w:hAnsi="Tw Cen MT" w:cstheme="minorHAnsi"/>
          <w:b/>
        </w:rPr>
        <w:t>I</w:t>
      </w:r>
      <w:r w:rsidRPr="005A47CF">
        <w:rPr>
          <w:rFonts w:ascii="Tw Cen MT" w:eastAsia="Tw Cen MT" w:hAnsi="Tw Cen MT" w:cstheme="minorHAnsi"/>
          <w:b/>
          <w:spacing w:val="2"/>
        </w:rPr>
        <w:t>N</w:t>
      </w:r>
      <w:r w:rsidRPr="005A47CF">
        <w:rPr>
          <w:rFonts w:ascii="Tw Cen MT" w:eastAsia="Tw Cen MT" w:hAnsi="Tw Cen MT" w:cstheme="minorHAnsi"/>
          <w:b/>
        </w:rPr>
        <w:t>G</w:t>
      </w:r>
      <w:r w:rsidRPr="005A47CF">
        <w:rPr>
          <w:rFonts w:ascii="Tw Cen MT" w:eastAsia="Tw Cen MT" w:hAnsi="Tw Cen MT" w:cstheme="minorHAnsi"/>
          <w:b/>
          <w:spacing w:val="-3"/>
        </w:rPr>
        <w:t xml:space="preserve"> </w:t>
      </w:r>
      <w:r w:rsidRPr="005A47CF">
        <w:rPr>
          <w:rFonts w:ascii="Tw Cen MT" w:eastAsia="Tw Cen MT" w:hAnsi="Tw Cen MT" w:cstheme="minorHAnsi"/>
          <w:b/>
        </w:rPr>
        <w:t>C</w:t>
      </w:r>
      <w:r w:rsidRPr="005A47CF">
        <w:rPr>
          <w:rFonts w:ascii="Tw Cen MT" w:eastAsia="Tw Cen MT" w:hAnsi="Tw Cen MT" w:cstheme="minorHAnsi"/>
          <w:b/>
          <w:spacing w:val="3"/>
        </w:rPr>
        <w:t>O</w:t>
      </w:r>
      <w:r w:rsidRPr="005A47CF">
        <w:rPr>
          <w:rFonts w:ascii="Tw Cen MT" w:eastAsia="Tw Cen MT" w:hAnsi="Tw Cen MT" w:cstheme="minorHAnsi"/>
          <w:b/>
          <w:spacing w:val="-2"/>
        </w:rPr>
        <w:t>N</w:t>
      </w:r>
      <w:r w:rsidRPr="005A47CF">
        <w:rPr>
          <w:rFonts w:ascii="Tw Cen MT" w:eastAsia="Tw Cen MT" w:hAnsi="Tw Cen MT" w:cstheme="minorHAnsi"/>
          <w:b/>
          <w:spacing w:val="1"/>
        </w:rPr>
        <w:t>S</w:t>
      </w:r>
      <w:r w:rsidRPr="005A47CF">
        <w:rPr>
          <w:rFonts w:ascii="Tw Cen MT" w:eastAsia="Tw Cen MT" w:hAnsi="Tw Cen MT" w:cstheme="minorHAnsi"/>
          <w:b/>
        </w:rPr>
        <w:t>O</w:t>
      </w:r>
      <w:r w:rsidRPr="005A47CF">
        <w:rPr>
          <w:rFonts w:ascii="Tw Cen MT" w:eastAsia="Tw Cen MT" w:hAnsi="Tw Cen MT" w:cstheme="minorHAnsi"/>
          <w:b/>
          <w:spacing w:val="-1"/>
        </w:rPr>
        <w:t>L</w:t>
      </w:r>
      <w:r w:rsidRPr="005A47CF">
        <w:rPr>
          <w:rFonts w:ascii="Tw Cen MT" w:eastAsia="Tw Cen MT" w:hAnsi="Tw Cen MT" w:cstheme="minorHAnsi"/>
          <w:b/>
        </w:rPr>
        <w:t>E</w:t>
      </w:r>
      <w:r w:rsidRPr="005A47CF">
        <w:rPr>
          <w:rFonts w:ascii="Tw Cen MT" w:eastAsia="Tw Cen MT" w:hAnsi="Tw Cen MT" w:cstheme="minorHAnsi"/>
          <w:b/>
          <w:spacing w:val="-1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</w:rPr>
        <w:t>H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RD</w:t>
      </w:r>
      <w:r w:rsidRPr="005A47CF">
        <w:rPr>
          <w:rFonts w:ascii="Tw Cen MT" w:eastAsia="Tw Cen MT" w:hAnsi="Tw Cen MT" w:cstheme="minorHAnsi"/>
          <w:b/>
          <w:spacing w:val="6"/>
        </w:rPr>
        <w:t>W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RE</w:t>
      </w:r>
      <w:r w:rsidRPr="005A47CF">
        <w:rPr>
          <w:rFonts w:ascii="Tw Cen MT" w:eastAsia="Tw Cen MT" w:hAnsi="Tw Cen MT" w:cstheme="minorHAnsi"/>
          <w:b/>
          <w:spacing w:val="-6"/>
        </w:rPr>
        <w:t xml:space="preserve"> </w:t>
      </w:r>
      <w:r w:rsidRPr="005A47CF">
        <w:rPr>
          <w:rFonts w:ascii="Tw Cen MT" w:eastAsia="Calibri" w:hAnsi="Tw Cen MT" w:cstheme="minorHAnsi"/>
          <w:b/>
          <w:spacing w:val="2"/>
        </w:rPr>
        <w:t>C</w:t>
      </w:r>
      <w:r w:rsidRPr="005A47CF">
        <w:rPr>
          <w:rFonts w:ascii="Tw Cen MT" w:eastAsia="Calibri" w:hAnsi="Tw Cen MT" w:cstheme="minorHAnsi"/>
          <w:b/>
          <w:spacing w:val="-1"/>
        </w:rPr>
        <w:t>LA</w:t>
      </w:r>
      <w:r w:rsidRPr="005A47CF">
        <w:rPr>
          <w:rFonts w:ascii="Tw Cen MT" w:eastAsia="Calibri" w:hAnsi="Tw Cen MT" w:cstheme="minorHAnsi"/>
          <w:b/>
          <w:spacing w:val="1"/>
        </w:rPr>
        <w:t>S</w:t>
      </w:r>
      <w:r w:rsidRPr="005A47CF">
        <w:rPr>
          <w:rFonts w:ascii="Tw Cen MT" w:eastAsia="Calibri" w:hAnsi="Tw Cen MT" w:cstheme="minorHAnsi"/>
          <w:b/>
        </w:rPr>
        <w:t>S A</w:t>
      </w:r>
    </w:p>
    <w:p w14:paraId="0CF9A8EA" w14:textId="77777777" w:rsidR="005B66C7" w:rsidRPr="005A47CF" w:rsidRDefault="005B66C7" w:rsidP="005B66C7">
      <w:pPr>
        <w:spacing w:before="12" w:line="220" w:lineRule="exact"/>
        <w:rPr>
          <w:rFonts w:ascii="Tw Cen MT" w:hAnsi="Tw Cen MT" w:cstheme="minorHAnsi"/>
          <w:sz w:val="22"/>
          <w:szCs w:val="22"/>
        </w:rPr>
      </w:pPr>
    </w:p>
    <w:p w14:paraId="60D1C597" w14:textId="77777777" w:rsidR="005B66C7" w:rsidRPr="005A47CF" w:rsidRDefault="005B66C7" w:rsidP="005B66C7">
      <w:pPr>
        <w:ind w:left="150"/>
        <w:rPr>
          <w:rFonts w:ascii="Tw Cen MT" w:hAnsi="Tw Cen MT" w:cstheme="minorHAnsi"/>
        </w:rPr>
      </w:pPr>
      <w:r w:rsidRPr="005A47CF">
        <w:rPr>
          <w:rFonts w:ascii="Tw Cen MT" w:hAnsi="Tw Cen MT" w:cstheme="minorHAnsi"/>
          <w:noProof/>
        </w:rPr>
        <w:drawing>
          <wp:inline distT="0" distB="0" distL="0" distR="0" wp14:anchorId="46C6258D" wp14:editId="3A9B64CC">
            <wp:extent cx="6115050" cy="2886075"/>
            <wp:effectExtent l="0" t="0" r="0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0E9D" w14:textId="77777777" w:rsidR="005B66C7" w:rsidRPr="005A47CF" w:rsidRDefault="005B66C7" w:rsidP="005B66C7">
      <w:pPr>
        <w:spacing w:before="4" w:line="240" w:lineRule="exact"/>
        <w:rPr>
          <w:rFonts w:ascii="Tw Cen MT" w:hAnsi="Tw Cen MT" w:cstheme="minorHAnsi"/>
          <w:sz w:val="24"/>
          <w:szCs w:val="24"/>
        </w:rPr>
      </w:pPr>
    </w:p>
    <w:p w14:paraId="19BB984B" w14:textId="77777777" w:rsidR="005B66C7" w:rsidRPr="005A47CF" w:rsidRDefault="005B66C7" w:rsidP="005B66C7">
      <w:pPr>
        <w:ind w:left="3042"/>
        <w:rPr>
          <w:rFonts w:ascii="Tw Cen MT" w:eastAsia="Tw Cen MT" w:hAnsi="Tw Cen MT" w:cstheme="minorHAnsi"/>
          <w:sz w:val="18"/>
          <w:szCs w:val="18"/>
        </w:rPr>
      </w:pP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n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d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c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a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t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-3"/>
          <w:sz w:val="18"/>
          <w:szCs w:val="18"/>
        </w:rPr>
        <w:t>v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e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S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e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t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u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 xml:space="preserve">p </w:t>
      </w:r>
      <w:r w:rsidRPr="005A47CF">
        <w:rPr>
          <w:rFonts w:ascii="Tw Cen MT" w:eastAsia="Tw Cen MT" w:hAnsi="Tw Cen MT" w:cstheme="minorHAnsi"/>
          <w:i/>
          <w:spacing w:val="-4"/>
          <w:sz w:val="18"/>
          <w:szCs w:val="18"/>
        </w:rPr>
        <w:t>f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o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r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M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a</w:t>
      </w:r>
      <w:r w:rsidRPr="005A47CF">
        <w:rPr>
          <w:rFonts w:ascii="Tw Cen MT" w:eastAsia="Tw Cen MT" w:hAnsi="Tw Cen MT" w:cstheme="minorHAnsi"/>
          <w:i/>
          <w:spacing w:val="-3"/>
          <w:sz w:val="18"/>
          <w:szCs w:val="18"/>
        </w:rPr>
        <w:t>n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eu</w:t>
      </w:r>
      <w:r w:rsidRPr="005A47CF">
        <w:rPr>
          <w:rFonts w:ascii="Tw Cen MT" w:eastAsia="Tw Cen MT" w:hAnsi="Tw Cen MT" w:cstheme="minorHAnsi"/>
          <w:i/>
          <w:spacing w:val="-3"/>
          <w:sz w:val="18"/>
          <w:szCs w:val="18"/>
        </w:rPr>
        <w:t>v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e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ri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n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g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 xml:space="preserve"> C</w:t>
      </w:r>
      <w:r w:rsidRPr="005A47CF">
        <w:rPr>
          <w:rFonts w:ascii="Tw Cen MT" w:eastAsia="Tw Cen MT" w:hAnsi="Tw Cen MT" w:cstheme="minorHAnsi"/>
          <w:i/>
          <w:spacing w:val="-2"/>
          <w:sz w:val="18"/>
          <w:szCs w:val="18"/>
        </w:rPr>
        <w:t>o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n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s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o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le</w:t>
      </w:r>
      <w:r w:rsidRPr="005A47CF">
        <w:rPr>
          <w:rFonts w:ascii="Tw Cen MT" w:eastAsia="Tw Cen MT" w:hAnsi="Tw Cen MT" w:cstheme="minorHAnsi"/>
          <w:i/>
          <w:spacing w:val="5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D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NV</w:t>
      </w:r>
      <w:r w:rsidRPr="005A47CF">
        <w:rPr>
          <w:rFonts w:ascii="Tw Cen MT" w:eastAsia="Tw Cen MT" w:hAnsi="Tw Cen MT" w:cstheme="minorHAnsi"/>
          <w:i/>
          <w:spacing w:val="-2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C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l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a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ss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A</w:t>
      </w:r>
    </w:p>
    <w:p w14:paraId="4CCE475E" w14:textId="77777777" w:rsidR="005B66C7" w:rsidRPr="005A47CF" w:rsidRDefault="005B66C7" w:rsidP="005B66C7">
      <w:pPr>
        <w:spacing w:before="7" w:line="220" w:lineRule="exact"/>
        <w:rPr>
          <w:rFonts w:ascii="Tw Cen MT" w:hAnsi="Tw Cen MT" w:cstheme="minorHAnsi"/>
          <w:sz w:val="22"/>
          <w:szCs w:val="22"/>
        </w:rPr>
      </w:pPr>
    </w:p>
    <w:p w14:paraId="2094BDFD" w14:textId="77777777" w:rsidR="005B66C7" w:rsidRPr="005A47CF" w:rsidRDefault="005B66C7" w:rsidP="005B66C7">
      <w:pPr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1"/>
        </w:rPr>
        <w:t>h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noe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  <w:spacing w:val="-4"/>
        </w:rPr>
        <w:t>v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ing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1"/>
        </w:rPr>
        <w:t>ar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in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lu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:</w:t>
      </w:r>
    </w:p>
    <w:p w14:paraId="0549486A" w14:textId="77777777" w:rsidR="005B66C7" w:rsidRPr="005A47CF" w:rsidRDefault="005B66C7" w:rsidP="005B66C7">
      <w:pPr>
        <w:spacing w:before="34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1"/>
        </w:rPr>
        <w:t>hr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st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1"/>
        </w:rPr>
        <w:t>ar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Po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q</w:t>
      </w:r>
      <w:r w:rsidRPr="005A47CF">
        <w:rPr>
          <w:rFonts w:ascii="Tw Cen MT" w:eastAsia="Tw Cen MT" w:hAnsi="Tw Cen MT" w:cstheme="minorHAnsi"/>
        </w:rPr>
        <w:t>ue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s</w:t>
      </w:r>
    </w:p>
    <w:p w14:paraId="676BB225" w14:textId="77777777" w:rsidR="005B66C7" w:rsidRPr="005A47CF" w:rsidRDefault="005B66C7" w:rsidP="005B66C7">
      <w:pPr>
        <w:spacing w:before="15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H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le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ng</w:t>
      </w:r>
      <w:r w:rsidRPr="005A47CF">
        <w:rPr>
          <w:rFonts w:ascii="Tw Cen MT" w:eastAsia="Tw Cen MT" w:hAnsi="Tw Cen MT" w:cstheme="minorHAnsi"/>
        </w:rPr>
        <w:t>ine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</w:rPr>
        <w:t>Tele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ap</w:t>
      </w:r>
      <w:r w:rsidRPr="005A47CF">
        <w:rPr>
          <w:rFonts w:ascii="Tw Cen MT" w:eastAsia="Tw Cen MT" w:hAnsi="Tw Cen MT" w:cstheme="minorHAnsi"/>
        </w:rPr>
        <w:t>h</w:t>
      </w:r>
    </w:p>
    <w:p w14:paraId="299E12A7" w14:textId="77777777" w:rsidR="005B66C7" w:rsidRPr="005A47CF" w:rsidRDefault="005B66C7" w:rsidP="005B66C7">
      <w:pPr>
        <w:spacing w:before="14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ene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m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303E6902" w14:textId="77777777" w:rsidR="005B66C7" w:rsidRPr="005A47CF" w:rsidRDefault="005B66C7" w:rsidP="005B66C7">
      <w:pPr>
        <w:spacing w:before="14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Win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654F517C" w14:textId="77777777" w:rsidR="005B66C7" w:rsidRPr="005A47CF" w:rsidRDefault="005B66C7" w:rsidP="005B66C7">
      <w:pPr>
        <w:spacing w:before="11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nchor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2EF5E122" w14:textId="77777777" w:rsidR="005B66C7" w:rsidRPr="005A47CF" w:rsidRDefault="005B66C7" w:rsidP="005B66C7">
      <w:pPr>
        <w:spacing w:before="14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pp</w:t>
      </w:r>
      <w:r w:rsidRPr="005A47CF">
        <w:rPr>
          <w:rFonts w:ascii="Tw Cen MT" w:eastAsia="Tw Cen MT" w:hAnsi="Tw Cen MT" w:cstheme="minorHAnsi"/>
        </w:rPr>
        <w:t>ler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og</w:t>
      </w:r>
    </w:p>
    <w:p w14:paraId="29CA9C16" w14:textId="77777777" w:rsidR="005B66C7" w:rsidRPr="005A47CF" w:rsidRDefault="005B66C7" w:rsidP="005B66C7">
      <w:pPr>
        <w:spacing w:before="14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ng</w:t>
      </w:r>
      <w:r w:rsidRPr="005A47CF">
        <w:rPr>
          <w:rFonts w:ascii="Tw Cen MT" w:eastAsia="Tw Cen MT" w:hAnsi="Tw Cen MT" w:cstheme="minorHAnsi"/>
        </w:rPr>
        <w:t>ine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ing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m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1"/>
        </w:rPr>
        <w:t xml:space="preserve"> 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us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5CD2BD73" w14:textId="77777777" w:rsidR="005B66C7" w:rsidRPr="005A47CF" w:rsidRDefault="005B66C7" w:rsidP="005B66C7">
      <w:pPr>
        <w:spacing w:before="15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Sou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1BBACD3B" w14:textId="77777777" w:rsidR="005B66C7" w:rsidRPr="005A47CF" w:rsidRDefault="005B66C7" w:rsidP="005B66C7">
      <w:pPr>
        <w:spacing w:before="14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V</w:t>
      </w:r>
      <w:r w:rsidRPr="005A47CF">
        <w:rPr>
          <w:rFonts w:ascii="Tw Cen MT" w:eastAsia="Tw Cen MT" w:hAnsi="Tw Cen MT" w:cstheme="minorHAnsi"/>
        </w:rPr>
        <w:t>iew Po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joy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k</w:t>
      </w:r>
    </w:p>
    <w:p w14:paraId="68600BD9" w14:textId="77777777" w:rsidR="005B66C7" w:rsidRPr="005A47CF" w:rsidRDefault="005B66C7" w:rsidP="005B66C7">
      <w:pPr>
        <w:spacing w:before="15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2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ll</w:t>
      </w:r>
    </w:p>
    <w:p w14:paraId="47B3859C" w14:textId="77777777" w:rsidR="005B66C7" w:rsidRPr="005A47CF" w:rsidRDefault="005B66C7" w:rsidP="005B66C7">
      <w:pPr>
        <w:spacing w:before="16"/>
        <w:ind w:left="872"/>
        <w:rPr>
          <w:rFonts w:ascii="Tw Cen MT" w:eastAsia="Tw Cen MT" w:hAnsi="Tw Cen MT" w:cstheme="minorHAnsi"/>
        </w:rPr>
      </w:pPr>
      <w:r w:rsidRPr="005A47CF">
        <w:rPr>
          <w:rFonts w:ascii="Tw Cen MT" w:hAnsi="Tw Cen MT" w:cstheme="minorHAnsi"/>
          <w:w w:val="131"/>
          <w:sz w:val="22"/>
          <w:szCs w:val="22"/>
        </w:rPr>
        <w:t xml:space="preserve">•  </w:t>
      </w:r>
      <w:r w:rsidRPr="005A47CF">
        <w:rPr>
          <w:rFonts w:ascii="Tw Cen MT" w:hAnsi="Tw Cen MT" w:cstheme="minorHAnsi"/>
          <w:spacing w:val="43"/>
          <w:w w:val="131"/>
          <w:sz w:val="22"/>
          <w:szCs w:val="2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Te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-1"/>
        </w:rPr>
        <w:t xml:space="preserve"> 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mm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nel</w:t>
      </w:r>
    </w:p>
    <w:p w14:paraId="4D197C3A" w14:textId="77777777" w:rsidR="005B66C7" w:rsidRPr="005A47CF" w:rsidRDefault="005B66C7" w:rsidP="005B66C7">
      <w:pPr>
        <w:spacing w:before="13"/>
        <w:ind w:left="872"/>
        <w:rPr>
          <w:rFonts w:ascii="Tw Cen MT" w:eastAsia="Tw Cen MT" w:hAnsi="Tw Cen MT" w:cstheme="minorHAnsi"/>
        </w:rPr>
        <w:sectPr w:rsidR="005B66C7" w:rsidRPr="005A47CF">
          <w:pgSz w:w="12240" w:h="15840"/>
          <w:pgMar w:top="2100" w:right="1100" w:bottom="280" w:left="1200" w:header="360" w:footer="1956" w:gutter="0"/>
          <w:cols w:space="720"/>
        </w:sectPr>
      </w:pPr>
      <w:r w:rsidRPr="005A47CF">
        <w:rPr>
          <w:rFonts w:ascii="Tw Cen MT" w:hAnsi="Tw Cen MT" w:cstheme="minorHAnsi"/>
          <w:w w:val="131"/>
        </w:rPr>
        <w:t xml:space="preserve">•   </w:t>
      </w:r>
      <w:r w:rsidRPr="005A47CF">
        <w:rPr>
          <w:rFonts w:ascii="Tw Cen MT" w:hAnsi="Tw Cen MT" w:cstheme="minorHAnsi"/>
          <w:spacing w:val="7"/>
          <w:w w:val="13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PP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Pi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oll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r</w:t>
      </w:r>
    </w:p>
    <w:p w14:paraId="65BF8CA4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00836C0A" w14:textId="77777777" w:rsidR="005B66C7" w:rsidRPr="005A47CF" w:rsidRDefault="005B66C7" w:rsidP="005B66C7">
      <w:pPr>
        <w:spacing w:before="4" w:line="260" w:lineRule="exact"/>
        <w:rPr>
          <w:rFonts w:ascii="Tw Cen MT" w:hAnsi="Tw Cen MT" w:cstheme="minorHAnsi"/>
          <w:sz w:val="26"/>
          <w:szCs w:val="26"/>
        </w:rPr>
      </w:pPr>
    </w:p>
    <w:p w14:paraId="4CD463CB" w14:textId="77777777" w:rsidR="005B66C7" w:rsidRPr="005A47CF" w:rsidRDefault="005B66C7" w:rsidP="005B66C7">
      <w:pPr>
        <w:spacing w:before="44"/>
        <w:ind w:left="153"/>
        <w:rPr>
          <w:rFonts w:ascii="Tw Cen MT" w:eastAsia="Tw Cen MT" w:hAnsi="Tw Cen MT" w:cstheme="minorHAnsi"/>
          <w:sz w:val="22"/>
          <w:szCs w:val="22"/>
        </w:rPr>
      </w:pPr>
      <w:r w:rsidRPr="005A47CF">
        <w:rPr>
          <w:rFonts w:ascii="Tw Cen MT" w:eastAsia="Tw Cen MT" w:hAnsi="Tw Cen MT" w:cstheme="minorHAnsi"/>
          <w:b/>
          <w:spacing w:val="2"/>
          <w:sz w:val="22"/>
          <w:szCs w:val="22"/>
        </w:rPr>
        <w:t>M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A</w:t>
      </w:r>
      <w:r w:rsidRPr="005A47CF">
        <w:rPr>
          <w:rFonts w:ascii="Tw Cen MT" w:eastAsia="Tw Cen MT" w:hAnsi="Tw Cen MT" w:cstheme="minorHAnsi"/>
          <w:b/>
          <w:spacing w:val="1"/>
          <w:sz w:val="22"/>
          <w:szCs w:val="22"/>
        </w:rPr>
        <w:t>N</w:t>
      </w:r>
      <w:r w:rsidRPr="005A47CF">
        <w:rPr>
          <w:rFonts w:ascii="Tw Cen MT" w:eastAsia="Tw Cen MT" w:hAnsi="Tw Cen MT" w:cstheme="minorHAnsi"/>
          <w:b/>
          <w:spacing w:val="-1"/>
          <w:sz w:val="22"/>
          <w:szCs w:val="22"/>
        </w:rPr>
        <w:t>E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UV</w:t>
      </w:r>
      <w:r w:rsidRPr="005A47CF">
        <w:rPr>
          <w:rFonts w:ascii="Tw Cen MT" w:eastAsia="Tw Cen MT" w:hAnsi="Tw Cen MT" w:cstheme="minorHAnsi"/>
          <w:b/>
          <w:spacing w:val="-1"/>
          <w:sz w:val="22"/>
          <w:szCs w:val="22"/>
        </w:rPr>
        <w:t>E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R</w:t>
      </w:r>
      <w:r w:rsidRPr="005A47CF">
        <w:rPr>
          <w:rFonts w:ascii="Tw Cen MT" w:eastAsia="Tw Cen MT" w:hAnsi="Tw Cen MT" w:cstheme="minorHAnsi"/>
          <w:b/>
          <w:spacing w:val="-1"/>
          <w:sz w:val="22"/>
          <w:szCs w:val="22"/>
        </w:rPr>
        <w:t>I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NG</w:t>
      </w:r>
      <w:r w:rsidRPr="005A47CF">
        <w:rPr>
          <w:rFonts w:ascii="Tw Cen MT" w:eastAsia="Tw Cen MT" w:hAnsi="Tw Cen MT" w:cstheme="minorHAnsi"/>
          <w:b/>
          <w:spacing w:val="2"/>
          <w:sz w:val="22"/>
          <w:szCs w:val="22"/>
        </w:rPr>
        <w:t xml:space="preserve"> 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C</w:t>
      </w:r>
      <w:r w:rsidRPr="005A47CF">
        <w:rPr>
          <w:rFonts w:ascii="Tw Cen MT" w:eastAsia="Tw Cen MT" w:hAnsi="Tw Cen MT" w:cstheme="minorHAnsi"/>
          <w:b/>
          <w:spacing w:val="1"/>
          <w:sz w:val="22"/>
          <w:szCs w:val="22"/>
        </w:rPr>
        <w:t>O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NS</w:t>
      </w:r>
      <w:r w:rsidRPr="005A47CF">
        <w:rPr>
          <w:rFonts w:ascii="Tw Cen MT" w:eastAsia="Tw Cen MT" w:hAnsi="Tw Cen MT" w:cstheme="minorHAnsi"/>
          <w:b/>
          <w:spacing w:val="-3"/>
          <w:sz w:val="22"/>
          <w:szCs w:val="22"/>
        </w:rPr>
        <w:t>O</w:t>
      </w:r>
      <w:r w:rsidRPr="005A47CF">
        <w:rPr>
          <w:rFonts w:ascii="Tw Cen MT" w:eastAsia="Tw Cen MT" w:hAnsi="Tw Cen MT" w:cstheme="minorHAnsi"/>
          <w:b/>
          <w:spacing w:val="2"/>
          <w:sz w:val="22"/>
          <w:szCs w:val="22"/>
        </w:rPr>
        <w:t>L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E</w:t>
      </w:r>
      <w:r w:rsidRPr="005A47CF">
        <w:rPr>
          <w:rFonts w:ascii="Tw Cen MT" w:eastAsia="Tw Cen MT" w:hAnsi="Tw Cen MT" w:cstheme="minorHAnsi"/>
          <w:b/>
          <w:spacing w:val="2"/>
          <w:sz w:val="22"/>
          <w:szCs w:val="22"/>
        </w:rPr>
        <w:t xml:space="preserve"> 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A</w:t>
      </w:r>
      <w:r w:rsidRPr="005A47CF">
        <w:rPr>
          <w:rFonts w:ascii="Tw Cen MT" w:eastAsia="Tw Cen MT" w:hAnsi="Tw Cen MT" w:cstheme="minorHAnsi"/>
          <w:b/>
          <w:spacing w:val="-1"/>
          <w:sz w:val="22"/>
          <w:szCs w:val="22"/>
        </w:rPr>
        <w:t>F</w:t>
      </w:r>
      <w:r w:rsidRPr="005A47CF">
        <w:rPr>
          <w:rFonts w:ascii="Tw Cen MT" w:eastAsia="Tw Cen MT" w:hAnsi="Tw Cen MT" w:cstheme="minorHAnsi"/>
          <w:b/>
          <w:sz w:val="22"/>
          <w:szCs w:val="22"/>
        </w:rPr>
        <w:t>T</w:t>
      </w:r>
    </w:p>
    <w:p w14:paraId="0B054A60" w14:textId="77777777" w:rsidR="005B66C7" w:rsidRPr="005A47CF" w:rsidRDefault="005B66C7" w:rsidP="005B66C7">
      <w:pPr>
        <w:spacing w:before="12" w:line="220" w:lineRule="exact"/>
        <w:rPr>
          <w:rFonts w:ascii="Tw Cen MT" w:hAnsi="Tw Cen MT" w:cstheme="minorHAnsi"/>
          <w:sz w:val="22"/>
          <w:szCs w:val="22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1"/>
        <w:gridCol w:w="4842"/>
      </w:tblGrid>
      <w:tr w:rsidR="005B66C7" w:rsidRPr="005A47CF" w14:paraId="632D891C" w14:textId="77777777" w:rsidTr="00F208F7">
        <w:trPr>
          <w:trHeight w:hRule="exact" w:val="2892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0BD5" w14:textId="77777777" w:rsidR="005B66C7" w:rsidRPr="005A47CF" w:rsidRDefault="005B66C7" w:rsidP="005B66C7">
            <w:pPr>
              <w:ind w:left="957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7676AB7D" wp14:editId="419DE241">
                  <wp:extent cx="1800225" cy="1819275"/>
                  <wp:effectExtent l="0" t="0" r="0" b="0"/>
                  <wp:docPr id="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C4BE" w14:textId="77777777" w:rsidR="005B66C7" w:rsidRPr="005A47CF" w:rsidRDefault="005B66C7" w:rsidP="005B66C7">
            <w:pPr>
              <w:spacing w:before="30"/>
              <w:ind w:left="817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60FDBD97" wp14:editId="015F2BDE">
                  <wp:extent cx="1762125" cy="1781175"/>
                  <wp:effectExtent l="0" t="0" r="0" b="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6C7" w:rsidRPr="005A47CF" w14:paraId="3E85EC00" w14:textId="77777777" w:rsidTr="00F208F7">
        <w:trPr>
          <w:trHeight w:hRule="exact" w:val="208"/>
        </w:trPr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1DA13" w14:textId="77777777" w:rsidR="005B66C7" w:rsidRPr="005A47CF" w:rsidRDefault="005B66C7" w:rsidP="005B66C7">
            <w:pPr>
              <w:spacing w:before="1"/>
              <w:ind w:left="1630" w:right="1634"/>
              <w:jc w:val="center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>LH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 xml:space="preserve">S 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 xml:space="preserve"> C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3"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e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8021D" w14:textId="77777777" w:rsidR="005B66C7" w:rsidRPr="005A47CF" w:rsidRDefault="005B66C7" w:rsidP="005B66C7">
            <w:pPr>
              <w:spacing w:before="1"/>
              <w:ind w:left="1650" w:right="1654"/>
              <w:jc w:val="center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>H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-1"/>
                <w:sz w:val="18"/>
                <w:szCs w:val="18"/>
              </w:rPr>
              <w:t xml:space="preserve"> C</w:t>
            </w:r>
            <w:r w:rsidRPr="005A47CF">
              <w:rPr>
                <w:rFonts w:ascii="Tw Cen MT" w:eastAsia="Tw Cen MT" w:hAnsi="Tw Cen MT" w:cstheme="minorHAnsi"/>
                <w:spacing w:val="-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3"/>
                <w:sz w:val="18"/>
                <w:szCs w:val="18"/>
              </w:rPr>
              <w:t>l</w:t>
            </w:r>
            <w:r w:rsidRPr="005A47CF">
              <w:rPr>
                <w:rFonts w:ascii="Tw Cen MT" w:eastAsia="Tw Cen MT" w:hAnsi="Tw Cen MT" w:cstheme="minorHAnsi"/>
                <w:sz w:val="18"/>
                <w:szCs w:val="18"/>
              </w:rPr>
              <w:t>e</w:t>
            </w:r>
          </w:p>
        </w:tc>
      </w:tr>
    </w:tbl>
    <w:p w14:paraId="32BB9132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60BDF2CB" w14:textId="77777777" w:rsidR="005B66C7" w:rsidRPr="005A47CF" w:rsidRDefault="005B66C7" w:rsidP="005B66C7">
      <w:pPr>
        <w:spacing w:before="8" w:line="220" w:lineRule="exact"/>
        <w:rPr>
          <w:rFonts w:ascii="Tw Cen MT" w:hAnsi="Tw Cen MT" w:cstheme="minorHAnsi"/>
          <w:sz w:val="22"/>
          <w:szCs w:val="22"/>
        </w:rPr>
      </w:pPr>
    </w:p>
    <w:p w14:paraId="72184875" w14:textId="77777777" w:rsidR="005B66C7" w:rsidRPr="005A47CF" w:rsidRDefault="005B66C7" w:rsidP="005B66C7">
      <w:pPr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b/>
        </w:rPr>
        <w:t>O</w:t>
      </w:r>
      <w:r w:rsidRPr="005A47CF">
        <w:rPr>
          <w:rFonts w:ascii="Tw Cen MT" w:eastAsia="Tw Cen MT" w:hAnsi="Tw Cen MT" w:cstheme="minorHAnsi"/>
          <w:b/>
          <w:spacing w:val="1"/>
        </w:rPr>
        <w:t>W</w:t>
      </w:r>
      <w:r w:rsidRPr="005A47CF">
        <w:rPr>
          <w:rFonts w:ascii="Tw Cen MT" w:eastAsia="Tw Cen MT" w:hAnsi="Tw Cen MT" w:cstheme="minorHAnsi"/>
          <w:b/>
        </w:rPr>
        <w:t>N</w:t>
      </w:r>
      <w:r w:rsidRPr="005A47CF">
        <w:rPr>
          <w:rFonts w:ascii="Tw Cen MT" w:eastAsia="Tw Cen MT" w:hAnsi="Tw Cen MT" w:cstheme="minorHAnsi"/>
          <w:b/>
          <w:spacing w:val="-3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</w:rPr>
        <w:t>SH</w:t>
      </w:r>
      <w:r w:rsidRPr="005A47CF">
        <w:rPr>
          <w:rFonts w:ascii="Tw Cen MT" w:eastAsia="Tw Cen MT" w:hAnsi="Tw Cen MT" w:cstheme="minorHAnsi"/>
          <w:b/>
        </w:rPr>
        <w:t xml:space="preserve">IP </w:t>
      </w:r>
      <w:r w:rsidRPr="005A47CF">
        <w:rPr>
          <w:rFonts w:ascii="Tw Cen MT" w:eastAsia="Tw Cen MT" w:hAnsi="Tw Cen MT" w:cstheme="minorHAnsi"/>
          <w:b/>
          <w:spacing w:val="1"/>
        </w:rPr>
        <w:t>S</w:t>
      </w:r>
      <w:r w:rsidRPr="005A47CF">
        <w:rPr>
          <w:rFonts w:ascii="Tw Cen MT" w:eastAsia="Tw Cen MT" w:hAnsi="Tw Cen MT" w:cstheme="minorHAnsi"/>
          <w:b/>
        </w:rPr>
        <w:t>TEERI</w:t>
      </w:r>
      <w:r w:rsidRPr="005A47CF">
        <w:rPr>
          <w:rFonts w:ascii="Tw Cen MT" w:eastAsia="Tw Cen MT" w:hAnsi="Tw Cen MT" w:cstheme="minorHAnsi"/>
          <w:b/>
          <w:spacing w:val="-2"/>
        </w:rPr>
        <w:t>N</w:t>
      </w:r>
      <w:r w:rsidRPr="005A47CF">
        <w:rPr>
          <w:rFonts w:ascii="Tw Cen MT" w:eastAsia="Tw Cen MT" w:hAnsi="Tw Cen MT" w:cstheme="minorHAnsi"/>
          <w:b/>
        </w:rPr>
        <w:t>G</w:t>
      </w:r>
      <w:r w:rsidRPr="005A47CF">
        <w:rPr>
          <w:rFonts w:ascii="Tw Cen MT" w:eastAsia="Tw Cen MT" w:hAnsi="Tw Cen MT" w:cstheme="minorHAnsi"/>
          <w:b/>
          <w:spacing w:val="-3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</w:rPr>
        <w:t>H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RD</w:t>
      </w:r>
      <w:r w:rsidRPr="005A47CF">
        <w:rPr>
          <w:rFonts w:ascii="Tw Cen MT" w:eastAsia="Tw Cen MT" w:hAnsi="Tw Cen MT" w:cstheme="minorHAnsi"/>
          <w:b/>
          <w:spacing w:val="2"/>
        </w:rPr>
        <w:t>W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RE</w:t>
      </w:r>
      <w:r w:rsidRPr="005A47CF">
        <w:rPr>
          <w:rFonts w:ascii="Tw Cen MT" w:eastAsia="Tw Cen MT" w:hAnsi="Tw Cen MT" w:cstheme="minorHAnsi"/>
          <w:b/>
          <w:spacing w:val="1"/>
        </w:rPr>
        <w:t xml:space="preserve"> </w:t>
      </w:r>
      <w:r w:rsidRPr="005A47CF">
        <w:rPr>
          <w:rFonts w:ascii="Tw Cen MT" w:eastAsia="Tw Cen MT" w:hAnsi="Tw Cen MT" w:cstheme="minorHAnsi"/>
          <w:b/>
        </w:rPr>
        <w:t>C</w:t>
      </w:r>
      <w:r w:rsidRPr="005A47CF">
        <w:rPr>
          <w:rFonts w:ascii="Tw Cen MT" w:eastAsia="Tw Cen MT" w:hAnsi="Tw Cen MT" w:cstheme="minorHAnsi"/>
          <w:b/>
          <w:spacing w:val="3"/>
        </w:rPr>
        <w:t>O</w:t>
      </w:r>
      <w:r w:rsidRPr="005A47CF">
        <w:rPr>
          <w:rFonts w:ascii="Tw Cen MT" w:eastAsia="Tw Cen MT" w:hAnsi="Tw Cen MT" w:cstheme="minorHAnsi"/>
          <w:b/>
          <w:spacing w:val="-2"/>
        </w:rPr>
        <w:t>N</w:t>
      </w:r>
      <w:r w:rsidRPr="005A47CF">
        <w:rPr>
          <w:rFonts w:ascii="Tw Cen MT" w:eastAsia="Tw Cen MT" w:hAnsi="Tw Cen MT" w:cstheme="minorHAnsi"/>
          <w:b/>
          <w:spacing w:val="1"/>
        </w:rPr>
        <w:t>S</w:t>
      </w:r>
      <w:r w:rsidRPr="005A47CF">
        <w:rPr>
          <w:rFonts w:ascii="Tw Cen MT" w:eastAsia="Tw Cen MT" w:hAnsi="Tw Cen MT" w:cstheme="minorHAnsi"/>
          <w:b/>
        </w:rPr>
        <w:t>O</w:t>
      </w:r>
      <w:r w:rsidRPr="005A47CF">
        <w:rPr>
          <w:rFonts w:ascii="Tw Cen MT" w:eastAsia="Tw Cen MT" w:hAnsi="Tw Cen MT" w:cstheme="minorHAnsi"/>
          <w:b/>
          <w:spacing w:val="-1"/>
        </w:rPr>
        <w:t>L</w:t>
      </w:r>
      <w:r w:rsidRPr="005A47CF">
        <w:rPr>
          <w:rFonts w:ascii="Tw Cen MT" w:eastAsia="Tw Cen MT" w:hAnsi="Tw Cen MT" w:cstheme="minorHAnsi"/>
          <w:b/>
        </w:rPr>
        <w:t>E</w:t>
      </w:r>
    </w:p>
    <w:p w14:paraId="28A0B43B" w14:textId="77777777" w:rsidR="005B66C7" w:rsidRPr="005A47CF" w:rsidRDefault="005B66C7" w:rsidP="005B66C7">
      <w:pPr>
        <w:spacing w:before="13" w:line="200" w:lineRule="exact"/>
        <w:rPr>
          <w:rFonts w:ascii="Tw Cen MT" w:hAnsi="Tw Cen MT" w:cstheme="minorHAnsi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3"/>
        <w:gridCol w:w="2877"/>
        <w:gridCol w:w="5034"/>
      </w:tblGrid>
      <w:tr w:rsidR="005B66C7" w:rsidRPr="005A47CF" w14:paraId="3968AD6F" w14:textId="77777777" w:rsidTr="00F208F7">
        <w:trPr>
          <w:trHeight w:hRule="exact" w:val="3313"/>
        </w:trPr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FB80" w14:textId="77777777" w:rsidR="005B66C7" w:rsidRPr="005A47CF" w:rsidRDefault="005B66C7" w:rsidP="005B66C7">
            <w:pPr>
              <w:spacing w:before="7" w:line="180" w:lineRule="exact"/>
              <w:rPr>
                <w:rFonts w:ascii="Tw Cen MT" w:hAnsi="Tw Cen MT" w:cstheme="minorHAnsi"/>
                <w:sz w:val="19"/>
                <w:szCs w:val="19"/>
              </w:rPr>
            </w:pPr>
          </w:p>
          <w:p w14:paraId="7D731C96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41CA472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19DD904B" w14:textId="77777777" w:rsidR="005B66C7" w:rsidRPr="005A47CF" w:rsidRDefault="005B66C7" w:rsidP="005B66C7">
            <w:pPr>
              <w:ind w:left="129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3B22873D" wp14:editId="36AB13B7">
                  <wp:extent cx="914400" cy="1343025"/>
                  <wp:effectExtent l="0" t="0" r="0" b="0"/>
                  <wp:docPr id="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54FC8" w14:textId="77777777" w:rsidR="005B66C7" w:rsidRPr="005A47CF" w:rsidRDefault="005B66C7" w:rsidP="005B66C7">
            <w:pPr>
              <w:spacing w:before="6" w:line="180" w:lineRule="exact"/>
              <w:rPr>
                <w:rFonts w:ascii="Tw Cen MT" w:hAnsi="Tw Cen MT" w:cstheme="minorHAnsi"/>
                <w:sz w:val="19"/>
                <w:szCs w:val="19"/>
              </w:rPr>
            </w:pPr>
          </w:p>
          <w:p w14:paraId="550290E2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5E7D1726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FFF7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6881ADE6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51F94478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62C4895B" w14:textId="77777777" w:rsidR="005B66C7" w:rsidRPr="005A47CF" w:rsidRDefault="005B66C7" w:rsidP="005B66C7">
            <w:pPr>
              <w:spacing w:before="8" w:line="200" w:lineRule="exact"/>
              <w:rPr>
                <w:rFonts w:ascii="Tw Cen MT" w:hAnsi="Tw Cen MT" w:cstheme="minorHAnsi"/>
              </w:rPr>
            </w:pPr>
          </w:p>
          <w:p w14:paraId="28D65921" w14:textId="77777777" w:rsidR="005B66C7" w:rsidRPr="005A47CF" w:rsidRDefault="005B66C7" w:rsidP="005B66C7">
            <w:pPr>
              <w:ind w:left="155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5C202FA4" wp14:editId="59D09073">
                  <wp:extent cx="1619250" cy="1076325"/>
                  <wp:effectExtent l="0" t="0" r="0" b="0"/>
                  <wp:docPr id="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5FE23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6935291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1CD353F4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724871DB" w14:textId="77777777" w:rsidR="005B66C7" w:rsidRPr="005A47CF" w:rsidRDefault="005B66C7" w:rsidP="005B66C7">
            <w:pPr>
              <w:spacing w:before="7" w:line="200" w:lineRule="exact"/>
              <w:rPr>
                <w:rFonts w:ascii="Tw Cen MT" w:hAnsi="Tw Cen MT" w:cstheme="minorHAnsi"/>
              </w:rPr>
            </w:pPr>
          </w:p>
        </w:tc>
        <w:tc>
          <w:tcPr>
            <w:tcW w:w="50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44E3EE" w14:textId="77777777" w:rsidR="005B66C7" w:rsidRPr="005A47CF" w:rsidRDefault="005B66C7" w:rsidP="005B66C7">
            <w:pPr>
              <w:spacing w:before="16"/>
              <w:ind w:left="115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</w:t>
            </w:r>
            <w:r w:rsidRPr="005A47CF">
              <w:rPr>
                <w:rFonts w:ascii="Tw Cen MT" w:hAnsi="Tw Cen MT" w:cstheme="minorHAnsi"/>
                <w:spacing w:val="49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of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he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ilot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ul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at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nel</w:t>
            </w:r>
          </w:p>
          <w:p w14:paraId="4DE90796" w14:textId="77777777" w:rsidR="005B66C7" w:rsidRPr="005A47CF" w:rsidRDefault="005B66C7" w:rsidP="005B66C7">
            <w:pPr>
              <w:spacing w:before="15"/>
              <w:ind w:left="387" w:right="66" w:hanging="272"/>
              <w:jc w:val="both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</w:t>
            </w:r>
            <w:r w:rsidRPr="005A47CF">
              <w:rPr>
                <w:rFonts w:ascii="Tw Cen MT" w:hAnsi="Tw Cen MT" w:cstheme="minorHAnsi"/>
                <w:spacing w:val="16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5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 xml:space="preserve">ule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/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A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lo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 xml:space="preserve">ue 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o/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ag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 xml:space="preserve">ic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pas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sp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y,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</w:rPr>
              <w:t>ng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/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 xml:space="preserve">p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ele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rs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l/An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lo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ue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O</w:t>
            </w:r>
            <w:r w:rsidRPr="005A47CF">
              <w:rPr>
                <w:rFonts w:ascii="Tw Cen MT" w:eastAsia="Tw Cen MT" w:hAnsi="Tw Cen MT" w:cstheme="minorHAnsi"/>
              </w:rPr>
              <w:t xml:space="preserve">T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nd</w:t>
            </w:r>
            <w:r w:rsidRPr="005A47CF">
              <w:rPr>
                <w:rFonts w:ascii="Tw Cen MT" w:eastAsia="Tw Cen MT" w:hAnsi="Tw Cen MT" w:cstheme="minorHAnsi"/>
                <w:spacing w:val="6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e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a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g</w:t>
            </w:r>
            <w:r w:rsidRPr="005A47CF">
              <w:rPr>
                <w:rFonts w:ascii="Tw Cen MT" w:eastAsia="Tw Cen MT" w:hAnsi="Tw Cen MT" w:cstheme="minorHAnsi"/>
              </w:rPr>
              <w:t>le, F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./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-1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sp</w:t>
            </w:r>
            <w:r w:rsidRPr="005A47CF">
              <w:rPr>
                <w:rFonts w:ascii="Tw Cen MT" w:eastAsia="Tw Cen MT" w:hAnsi="Tw Cen MT" w:cstheme="minorHAnsi"/>
              </w:rPr>
              <w:t>eed</w:t>
            </w:r>
            <w:r w:rsidRPr="005A47CF">
              <w:rPr>
                <w:rFonts w:ascii="Tw Cen MT" w:eastAsia="Tw Cen MT" w:hAnsi="Tw Cen MT" w:cstheme="minorHAnsi"/>
                <w:spacing w:val="-9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sp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-1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FU</w:t>
            </w:r>
            <w:r w:rsidRPr="005A47CF">
              <w:rPr>
                <w:rFonts w:ascii="Tw Cen MT" w:eastAsia="Tw Cen MT" w:hAnsi="Tw Cen MT" w:cstheme="minorHAnsi"/>
                <w:spacing w:val="-7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Ti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l</w:t>
            </w:r>
            <w:r w:rsidRPr="005A47CF">
              <w:rPr>
                <w:rFonts w:ascii="Tw Cen MT" w:eastAsia="Tw Cen MT" w:hAnsi="Tw Cen MT" w:cstheme="minorHAnsi"/>
              </w:rPr>
              <w:t>le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-1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o,</w:t>
            </w:r>
            <w:r w:rsidRPr="005A47CF">
              <w:rPr>
                <w:rFonts w:ascii="Tw Cen MT" w:eastAsia="Tw Cen MT" w:hAnsi="Tw Cen MT" w:cstheme="minorHAnsi"/>
                <w:spacing w:val="-1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-7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 xml:space="preserve">FU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nd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Re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ol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,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p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3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 xml:space="preserve">nd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c</w:t>
            </w:r>
            <w:r w:rsidRPr="005A47CF">
              <w:rPr>
                <w:rFonts w:ascii="Tw Cen MT" w:eastAsia="Tw Cen MT" w:hAnsi="Tw Cen MT" w:cstheme="minorHAnsi"/>
              </w:rPr>
              <w:t>on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ols</w:t>
            </w:r>
          </w:p>
          <w:p w14:paraId="7FD4F56E" w14:textId="77777777" w:rsidR="005B66C7" w:rsidRPr="005A47CF" w:rsidRDefault="005B66C7" w:rsidP="005B66C7">
            <w:pPr>
              <w:spacing w:before="14"/>
              <w:ind w:left="115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</w:rPr>
              <w:t xml:space="preserve">• </w:t>
            </w:r>
            <w:r w:rsidRPr="005A47CF">
              <w:rPr>
                <w:rFonts w:ascii="Tw Cen MT" w:hAnsi="Tw Cen MT" w:cstheme="minorHAnsi"/>
                <w:spacing w:val="49"/>
                <w:w w:val="13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st</w:t>
            </w:r>
            <w:r w:rsidRPr="005A47CF">
              <w:rPr>
                <w:rFonts w:ascii="Tw Cen MT" w:eastAsia="Tw Cen MT" w:hAnsi="Tw Cen MT" w:cstheme="minorHAnsi"/>
              </w:rPr>
              <w:t xml:space="preserve">ic 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Wheel</w:t>
            </w:r>
            <w:r w:rsidRPr="005A47CF">
              <w:rPr>
                <w:rFonts w:ascii="Tw Cen MT" w:eastAsia="Tw Cen MT" w:hAnsi="Tw Cen MT" w:cstheme="minorHAnsi"/>
                <w:spacing w:val="4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w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h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ee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p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nel</w:t>
            </w:r>
          </w:p>
          <w:p w14:paraId="27D88B67" w14:textId="77777777" w:rsidR="005B66C7" w:rsidRPr="005A47CF" w:rsidRDefault="005B66C7" w:rsidP="005B66C7">
            <w:pPr>
              <w:spacing w:before="16"/>
              <w:ind w:left="115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hAnsi="Tw Cen MT" w:cstheme="minorHAnsi"/>
                <w:w w:val="131"/>
                <w:sz w:val="22"/>
                <w:szCs w:val="22"/>
              </w:rPr>
              <w:t xml:space="preserve">• </w:t>
            </w:r>
            <w:r w:rsidRPr="005A47CF">
              <w:rPr>
                <w:rFonts w:ascii="Tw Cen MT" w:hAnsi="Tw Cen MT" w:cstheme="minorHAnsi"/>
                <w:spacing w:val="27"/>
                <w:w w:val="131"/>
                <w:sz w:val="22"/>
                <w:szCs w:val="2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Relev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nt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in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r w:rsidRPr="005A47CF">
              <w:rPr>
                <w:rFonts w:ascii="Tw Cen MT" w:eastAsia="Tw Cen MT" w:hAnsi="Tw Cen MT" w:cstheme="minorHAnsi"/>
                <w:spacing w:val="-5"/>
              </w:rPr>
              <w:t>c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s</w:t>
            </w:r>
          </w:p>
        </w:tc>
      </w:tr>
      <w:tr w:rsidR="005B66C7" w:rsidRPr="005A47CF" w14:paraId="5B5A8C5F" w14:textId="77777777" w:rsidTr="00F208F7">
        <w:trPr>
          <w:trHeight w:hRule="exact" w:val="208"/>
        </w:trPr>
        <w:tc>
          <w:tcPr>
            <w:tcW w:w="458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D24BF2" w14:textId="77777777" w:rsidR="005B66C7" w:rsidRPr="005A47CF" w:rsidRDefault="005B66C7" w:rsidP="005B66C7">
            <w:pPr>
              <w:spacing w:before="10"/>
              <w:ind w:left="139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p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ct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re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 xml:space="preserve"> o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f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O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w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>h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ip</w:t>
            </w:r>
            <w:proofErr w:type="spellEnd"/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-2"/>
                <w:sz w:val="18"/>
                <w:szCs w:val="18"/>
              </w:rPr>
              <w:t>b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d</w:t>
            </w:r>
            <w:proofErr w:type="spellEnd"/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 xml:space="preserve"> S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ee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g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H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pacing w:val="-5"/>
                <w:sz w:val="18"/>
                <w:szCs w:val="18"/>
              </w:rPr>
              <w:t>w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re</w:t>
            </w:r>
          </w:p>
        </w:tc>
        <w:tc>
          <w:tcPr>
            <w:tcW w:w="50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6DD6" w14:textId="77777777" w:rsidR="005B66C7" w:rsidRPr="005A47CF" w:rsidRDefault="005B66C7" w:rsidP="005B66C7">
            <w:pPr>
              <w:rPr>
                <w:rFonts w:ascii="Tw Cen MT" w:hAnsi="Tw Cen MT" w:cstheme="minorHAnsi"/>
              </w:rPr>
            </w:pPr>
          </w:p>
        </w:tc>
      </w:tr>
      <w:tr w:rsidR="005B66C7" w:rsidRPr="005A47CF" w14:paraId="690299E8" w14:textId="77777777" w:rsidTr="00F208F7">
        <w:trPr>
          <w:trHeight w:hRule="exact" w:val="1432"/>
        </w:trPr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0C5A" w14:textId="77777777" w:rsidR="005B66C7" w:rsidRPr="005A47CF" w:rsidRDefault="005B66C7" w:rsidP="005B66C7">
            <w:pPr>
              <w:spacing w:before="8" w:line="120" w:lineRule="exact"/>
              <w:rPr>
                <w:rFonts w:ascii="Tw Cen MT" w:hAnsi="Tw Cen MT" w:cstheme="minorHAnsi"/>
                <w:sz w:val="12"/>
                <w:szCs w:val="12"/>
              </w:rPr>
            </w:pPr>
          </w:p>
          <w:p w14:paraId="048EAB7F" w14:textId="77777777" w:rsidR="005B66C7" w:rsidRPr="005A47CF" w:rsidRDefault="005B66C7" w:rsidP="005B66C7">
            <w:pPr>
              <w:ind w:left="144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31427EDE" wp14:editId="5F09E47C">
                  <wp:extent cx="895350" cy="809625"/>
                  <wp:effectExtent l="0" t="0" r="0" b="0"/>
                  <wp:docPr id="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CF98" w14:textId="77777777" w:rsidR="005B66C7" w:rsidRPr="005A47CF" w:rsidRDefault="005B66C7" w:rsidP="005B66C7">
            <w:pPr>
              <w:spacing w:before="8" w:line="120" w:lineRule="exact"/>
              <w:rPr>
                <w:rFonts w:ascii="Tw Cen MT" w:hAnsi="Tw Cen MT" w:cstheme="minorHAnsi"/>
                <w:sz w:val="12"/>
                <w:szCs w:val="12"/>
              </w:rPr>
            </w:pPr>
          </w:p>
          <w:p w14:paraId="2709FDB8" w14:textId="77777777" w:rsidR="005B66C7" w:rsidRPr="005A47CF" w:rsidRDefault="005B66C7" w:rsidP="005B66C7">
            <w:pPr>
              <w:ind w:left="380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198F6116" wp14:editId="2C8C3C05">
                  <wp:extent cx="1323975" cy="809625"/>
                  <wp:effectExtent l="0" t="0" r="0" b="0"/>
                  <wp:docPr id="2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574D4A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13CFABB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5B6BB285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DAC894F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6F1C723D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3157867F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05CF8531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05354E1E" w14:textId="77777777" w:rsidR="005B66C7" w:rsidRPr="005A47CF" w:rsidRDefault="005B66C7" w:rsidP="005B66C7">
            <w:pPr>
              <w:spacing w:before="14" w:line="220" w:lineRule="exact"/>
              <w:rPr>
                <w:rFonts w:ascii="Tw Cen MT" w:hAnsi="Tw Cen MT" w:cstheme="minorHAnsi"/>
                <w:sz w:val="22"/>
                <w:szCs w:val="22"/>
              </w:rPr>
            </w:pPr>
          </w:p>
        </w:tc>
      </w:tr>
      <w:tr w:rsidR="005B66C7" w:rsidRPr="005A47CF" w14:paraId="48A634EC" w14:textId="77777777" w:rsidTr="00F208F7">
        <w:trPr>
          <w:trHeight w:hRule="exact" w:val="212"/>
        </w:trPr>
        <w:tc>
          <w:tcPr>
            <w:tcW w:w="45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3E49" w14:textId="77777777" w:rsidR="005B66C7" w:rsidRPr="005A47CF" w:rsidRDefault="005B66C7" w:rsidP="005B66C7">
            <w:pPr>
              <w:spacing w:before="10"/>
              <w:ind w:left="919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v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p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ct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re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 xml:space="preserve"> o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f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ee</w:t>
            </w:r>
            <w:r w:rsidRPr="005A47CF">
              <w:rPr>
                <w:rFonts w:ascii="Tw Cen MT" w:eastAsia="Tw Cen MT" w:hAnsi="Tw Cen MT" w:cstheme="minorHAnsi"/>
                <w:i/>
                <w:spacing w:val="-4"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i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g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H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4"/>
                <w:sz w:val="18"/>
                <w:szCs w:val="18"/>
              </w:rPr>
              <w:t>r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w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re</w:t>
            </w:r>
          </w:p>
        </w:tc>
        <w:tc>
          <w:tcPr>
            <w:tcW w:w="50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4AAB" w14:textId="77777777" w:rsidR="005B66C7" w:rsidRPr="005A47CF" w:rsidRDefault="005B66C7" w:rsidP="005B66C7">
            <w:pPr>
              <w:rPr>
                <w:rFonts w:ascii="Tw Cen MT" w:hAnsi="Tw Cen MT" w:cstheme="minorHAnsi"/>
              </w:rPr>
            </w:pPr>
          </w:p>
        </w:tc>
      </w:tr>
    </w:tbl>
    <w:p w14:paraId="2B49216B" w14:textId="77777777" w:rsidR="005B66C7" w:rsidRPr="005A47CF" w:rsidRDefault="005B66C7" w:rsidP="005B66C7">
      <w:pPr>
        <w:rPr>
          <w:rFonts w:ascii="Tw Cen MT" w:hAnsi="Tw Cen MT" w:cstheme="minorHAnsi"/>
        </w:rPr>
        <w:sectPr w:rsidR="005B66C7" w:rsidRPr="005A47CF">
          <w:pgSz w:w="12240" w:h="15840"/>
          <w:pgMar w:top="2100" w:right="1100" w:bottom="280" w:left="1200" w:header="360" w:footer="1956" w:gutter="0"/>
          <w:cols w:space="720"/>
        </w:sectPr>
      </w:pPr>
    </w:p>
    <w:p w14:paraId="2F93DDFD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56B7FDC3" w14:textId="77777777" w:rsidR="005B66C7" w:rsidRPr="005A47CF" w:rsidRDefault="005B66C7" w:rsidP="005B66C7">
      <w:pPr>
        <w:spacing w:before="3" w:line="260" w:lineRule="exact"/>
        <w:rPr>
          <w:rFonts w:ascii="Tw Cen MT" w:hAnsi="Tw Cen MT" w:cstheme="minorHAnsi"/>
          <w:sz w:val="26"/>
          <w:szCs w:val="26"/>
        </w:rPr>
      </w:pPr>
    </w:p>
    <w:p w14:paraId="6B8F0D49" w14:textId="77777777" w:rsidR="005B66C7" w:rsidRPr="005A47CF" w:rsidRDefault="005B66C7" w:rsidP="005B66C7">
      <w:pPr>
        <w:spacing w:before="46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b/>
        </w:rPr>
        <w:t>R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  <w:spacing w:val="1"/>
        </w:rPr>
        <w:t>D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R</w:t>
      </w:r>
      <w:r w:rsidRPr="005A47CF">
        <w:rPr>
          <w:rFonts w:ascii="Tw Cen MT" w:eastAsia="Tw Cen MT" w:hAnsi="Tw Cen MT" w:cstheme="minorHAnsi"/>
          <w:b/>
          <w:spacing w:val="-2"/>
        </w:rPr>
        <w:t>/</w:t>
      </w:r>
      <w:r w:rsidRPr="005A47CF">
        <w:rPr>
          <w:rFonts w:ascii="Tw Cen MT" w:eastAsia="Tw Cen MT" w:hAnsi="Tw Cen MT" w:cstheme="minorHAnsi"/>
          <w:b/>
          <w:spacing w:val="2"/>
        </w:rPr>
        <w:t>A</w:t>
      </w:r>
      <w:r w:rsidRPr="005A47CF">
        <w:rPr>
          <w:rFonts w:ascii="Tw Cen MT" w:eastAsia="Tw Cen MT" w:hAnsi="Tw Cen MT" w:cstheme="minorHAnsi"/>
          <w:b/>
        </w:rPr>
        <w:t>R</w:t>
      </w:r>
      <w:r w:rsidRPr="005A47CF">
        <w:rPr>
          <w:rFonts w:ascii="Tw Cen MT" w:eastAsia="Tw Cen MT" w:hAnsi="Tw Cen MT" w:cstheme="minorHAnsi"/>
          <w:b/>
          <w:spacing w:val="1"/>
        </w:rPr>
        <w:t>P</w:t>
      </w:r>
      <w:r w:rsidRPr="005A47CF">
        <w:rPr>
          <w:rFonts w:ascii="Tw Cen MT" w:eastAsia="Tw Cen MT" w:hAnsi="Tw Cen MT" w:cstheme="minorHAnsi"/>
          <w:b/>
        </w:rPr>
        <w:t>A</w:t>
      </w:r>
      <w:r w:rsidRPr="005A47CF">
        <w:rPr>
          <w:rFonts w:ascii="Tw Cen MT" w:eastAsia="Tw Cen MT" w:hAnsi="Tw Cen MT" w:cstheme="minorHAnsi"/>
          <w:b/>
          <w:spacing w:val="-3"/>
        </w:rPr>
        <w:t xml:space="preserve"> </w:t>
      </w:r>
      <w:r w:rsidRPr="005A47CF">
        <w:rPr>
          <w:rFonts w:ascii="Tw Cen MT" w:eastAsia="Tw Cen MT" w:hAnsi="Tw Cen MT" w:cstheme="minorHAnsi"/>
          <w:b/>
        </w:rPr>
        <w:t>&amp; ECDIS</w:t>
      </w:r>
      <w:r w:rsidRPr="005A47CF">
        <w:rPr>
          <w:rFonts w:ascii="Tw Cen MT" w:eastAsia="Tw Cen MT" w:hAnsi="Tw Cen MT" w:cstheme="minorHAnsi"/>
          <w:b/>
          <w:spacing w:val="1"/>
        </w:rPr>
        <w:t xml:space="preserve"> K</w:t>
      </w:r>
      <w:r w:rsidRPr="005A47CF">
        <w:rPr>
          <w:rFonts w:ascii="Tw Cen MT" w:eastAsia="Tw Cen MT" w:hAnsi="Tw Cen MT" w:cstheme="minorHAnsi"/>
          <w:b/>
        </w:rPr>
        <w:t>EY</w:t>
      </w:r>
      <w:r w:rsidRPr="005A47CF">
        <w:rPr>
          <w:rFonts w:ascii="Tw Cen MT" w:eastAsia="Tw Cen MT" w:hAnsi="Tw Cen MT" w:cstheme="minorHAnsi"/>
          <w:b/>
          <w:spacing w:val="1"/>
        </w:rPr>
        <w:t>B</w:t>
      </w:r>
      <w:r w:rsidRPr="005A47CF">
        <w:rPr>
          <w:rFonts w:ascii="Tw Cen MT" w:eastAsia="Tw Cen MT" w:hAnsi="Tw Cen MT" w:cstheme="minorHAnsi"/>
          <w:b/>
        </w:rPr>
        <w:t>O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RD</w:t>
      </w:r>
      <w:r w:rsidRPr="005A47CF">
        <w:rPr>
          <w:rFonts w:ascii="Tw Cen MT" w:eastAsia="Tw Cen MT" w:hAnsi="Tw Cen MT" w:cstheme="minorHAnsi"/>
          <w:b/>
          <w:spacing w:val="-1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</w:rPr>
        <w:t>S</w:t>
      </w:r>
      <w:r w:rsidRPr="005A47CF">
        <w:rPr>
          <w:rFonts w:ascii="Tw Cen MT" w:eastAsia="Tw Cen MT" w:hAnsi="Tw Cen MT" w:cstheme="minorHAnsi"/>
          <w:b/>
        </w:rPr>
        <w:t>ERTA</w:t>
      </w:r>
      <w:r w:rsidRPr="005A47CF">
        <w:rPr>
          <w:rFonts w:ascii="Tw Cen MT" w:eastAsia="Tw Cen MT" w:hAnsi="Tw Cen MT" w:cstheme="minorHAnsi"/>
          <w:b/>
          <w:spacing w:val="-3"/>
        </w:rPr>
        <w:t xml:space="preserve"> </w:t>
      </w:r>
      <w:r w:rsidRPr="005A47CF">
        <w:rPr>
          <w:rFonts w:ascii="Tw Cen MT" w:eastAsia="Tw Cen MT" w:hAnsi="Tw Cen MT" w:cstheme="minorHAnsi"/>
          <w:b/>
          <w:spacing w:val="2"/>
        </w:rPr>
        <w:t>P</w:t>
      </w:r>
      <w:r w:rsidRPr="005A47CF">
        <w:rPr>
          <w:rFonts w:ascii="Tw Cen MT" w:eastAsia="Tw Cen MT" w:hAnsi="Tw Cen MT" w:cstheme="minorHAnsi"/>
          <w:b/>
        </w:rPr>
        <w:t>ER</w:t>
      </w:r>
      <w:r w:rsidRPr="005A47CF">
        <w:rPr>
          <w:rFonts w:ascii="Tw Cen MT" w:eastAsia="Tw Cen MT" w:hAnsi="Tw Cen MT" w:cstheme="minorHAnsi"/>
          <w:b/>
          <w:spacing w:val="2"/>
        </w:rPr>
        <w:t>A</w:t>
      </w:r>
      <w:r w:rsidRPr="005A47CF">
        <w:rPr>
          <w:rFonts w:ascii="Tw Cen MT" w:eastAsia="Tw Cen MT" w:hAnsi="Tw Cen MT" w:cstheme="minorHAnsi"/>
          <w:b/>
          <w:spacing w:val="-1"/>
        </w:rPr>
        <w:t>L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T</w:t>
      </w:r>
      <w:r w:rsidRPr="005A47CF">
        <w:rPr>
          <w:rFonts w:ascii="Tw Cen MT" w:eastAsia="Tw Cen MT" w:hAnsi="Tw Cen MT" w:cstheme="minorHAnsi"/>
          <w:b/>
          <w:spacing w:val="-1"/>
        </w:rPr>
        <w:t>A</w:t>
      </w:r>
      <w:r w:rsidRPr="005A47CF">
        <w:rPr>
          <w:rFonts w:ascii="Tw Cen MT" w:eastAsia="Tw Cen MT" w:hAnsi="Tw Cen MT" w:cstheme="minorHAnsi"/>
          <w:b/>
        </w:rPr>
        <w:t>N</w:t>
      </w:r>
      <w:r w:rsidRPr="005A47CF">
        <w:rPr>
          <w:rFonts w:ascii="Tw Cen MT" w:eastAsia="Tw Cen MT" w:hAnsi="Tw Cen MT" w:cstheme="minorHAnsi"/>
          <w:b/>
          <w:spacing w:val="1"/>
        </w:rPr>
        <w:t xml:space="preserve"> K</w:t>
      </w:r>
      <w:r w:rsidRPr="005A47CF">
        <w:rPr>
          <w:rFonts w:ascii="Tw Cen MT" w:eastAsia="Tw Cen MT" w:hAnsi="Tw Cen MT" w:cstheme="minorHAnsi"/>
          <w:b/>
        </w:rPr>
        <w:t>O</w:t>
      </w:r>
      <w:r w:rsidRPr="005A47CF">
        <w:rPr>
          <w:rFonts w:ascii="Tw Cen MT" w:eastAsia="Tw Cen MT" w:hAnsi="Tw Cen MT" w:cstheme="minorHAnsi"/>
          <w:b/>
          <w:spacing w:val="1"/>
        </w:rPr>
        <w:t>MU</w:t>
      </w:r>
      <w:r w:rsidRPr="005A47CF">
        <w:rPr>
          <w:rFonts w:ascii="Tw Cen MT" w:eastAsia="Tw Cen MT" w:hAnsi="Tw Cen MT" w:cstheme="minorHAnsi"/>
          <w:b/>
          <w:spacing w:val="-2"/>
        </w:rPr>
        <w:t>N</w:t>
      </w:r>
      <w:r w:rsidRPr="005A47CF">
        <w:rPr>
          <w:rFonts w:ascii="Tw Cen MT" w:eastAsia="Tw Cen MT" w:hAnsi="Tw Cen MT" w:cstheme="minorHAnsi"/>
          <w:b/>
        </w:rPr>
        <w:t>I</w:t>
      </w:r>
      <w:r w:rsidRPr="005A47CF">
        <w:rPr>
          <w:rFonts w:ascii="Tw Cen MT" w:eastAsia="Tw Cen MT" w:hAnsi="Tw Cen MT" w:cstheme="minorHAnsi"/>
          <w:b/>
          <w:spacing w:val="1"/>
        </w:rPr>
        <w:t>K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  <w:spacing w:val="1"/>
        </w:rPr>
        <w:t>S</w:t>
      </w:r>
      <w:r w:rsidRPr="005A47CF">
        <w:rPr>
          <w:rFonts w:ascii="Tw Cen MT" w:eastAsia="Tw Cen MT" w:hAnsi="Tw Cen MT" w:cstheme="minorHAnsi"/>
          <w:b/>
        </w:rPr>
        <w:t>I</w:t>
      </w:r>
      <w:r w:rsidRPr="005A47CF">
        <w:rPr>
          <w:rFonts w:ascii="Tw Cen MT" w:eastAsia="Tw Cen MT" w:hAnsi="Tw Cen MT" w:cstheme="minorHAnsi"/>
          <w:b/>
          <w:spacing w:val="-1"/>
        </w:rPr>
        <w:t xml:space="preserve"> </w:t>
      </w:r>
      <w:r w:rsidRPr="005A47CF">
        <w:rPr>
          <w:rFonts w:ascii="Tw Cen MT" w:eastAsia="Tw Cen MT" w:hAnsi="Tw Cen MT" w:cstheme="minorHAnsi"/>
          <w:b/>
          <w:spacing w:val="1"/>
        </w:rPr>
        <w:t>(</w:t>
      </w:r>
      <w:r w:rsidRPr="005A47CF">
        <w:rPr>
          <w:rFonts w:ascii="Tw Cen MT" w:eastAsia="Tw Cen MT" w:hAnsi="Tw Cen MT" w:cstheme="minorHAnsi"/>
          <w:b/>
        </w:rPr>
        <w:t>I</w:t>
      </w:r>
      <w:r w:rsidRPr="005A47CF">
        <w:rPr>
          <w:rFonts w:ascii="Tw Cen MT" w:eastAsia="Tw Cen MT" w:hAnsi="Tw Cen MT" w:cstheme="minorHAnsi"/>
          <w:b/>
          <w:spacing w:val="2"/>
        </w:rPr>
        <w:t>nd</w:t>
      </w:r>
      <w:r w:rsidRPr="005A47CF">
        <w:rPr>
          <w:rFonts w:ascii="Tw Cen MT" w:eastAsia="Tw Cen MT" w:hAnsi="Tw Cen MT" w:cstheme="minorHAnsi"/>
          <w:b/>
        </w:rPr>
        <w:t>i</w:t>
      </w:r>
      <w:r w:rsidRPr="005A47CF">
        <w:rPr>
          <w:rFonts w:ascii="Tw Cen MT" w:eastAsia="Tw Cen MT" w:hAnsi="Tw Cen MT" w:cstheme="minorHAnsi"/>
          <w:b/>
          <w:spacing w:val="-1"/>
        </w:rPr>
        <w:t>c</w:t>
      </w:r>
      <w:r w:rsidRPr="005A47CF">
        <w:rPr>
          <w:rFonts w:ascii="Tw Cen MT" w:eastAsia="Tw Cen MT" w:hAnsi="Tw Cen MT" w:cstheme="minorHAnsi"/>
          <w:b/>
          <w:spacing w:val="-2"/>
        </w:rPr>
        <w:t>a</w:t>
      </w:r>
      <w:r w:rsidRPr="005A47CF">
        <w:rPr>
          <w:rFonts w:ascii="Tw Cen MT" w:eastAsia="Tw Cen MT" w:hAnsi="Tw Cen MT" w:cstheme="minorHAnsi"/>
          <w:b/>
        </w:rPr>
        <w:t>ti</w:t>
      </w:r>
      <w:r w:rsidRPr="005A47CF">
        <w:rPr>
          <w:rFonts w:ascii="Tw Cen MT" w:eastAsia="Tw Cen MT" w:hAnsi="Tw Cen MT" w:cstheme="minorHAnsi"/>
          <w:b/>
          <w:spacing w:val="2"/>
        </w:rPr>
        <w:t>v</w:t>
      </w:r>
      <w:r w:rsidRPr="005A47CF">
        <w:rPr>
          <w:rFonts w:ascii="Tw Cen MT" w:eastAsia="Tw Cen MT" w:hAnsi="Tw Cen MT" w:cstheme="minorHAnsi"/>
          <w:b/>
        </w:rPr>
        <w:t>e</w:t>
      </w:r>
      <w:r w:rsidRPr="005A47CF">
        <w:rPr>
          <w:rFonts w:ascii="Tw Cen MT" w:eastAsia="Tw Cen MT" w:hAnsi="Tw Cen MT" w:cstheme="minorHAnsi"/>
          <w:b/>
          <w:spacing w:val="-1"/>
        </w:rPr>
        <w:t xml:space="preserve"> </w:t>
      </w:r>
      <w:r w:rsidRPr="005A47CF">
        <w:rPr>
          <w:rFonts w:ascii="Tw Cen MT" w:eastAsia="Tw Cen MT" w:hAnsi="Tw Cen MT" w:cstheme="minorHAnsi"/>
          <w:b/>
          <w:spacing w:val="2"/>
        </w:rPr>
        <w:t>P</w:t>
      </w:r>
      <w:r w:rsidRPr="005A47CF">
        <w:rPr>
          <w:rFonts w:ascii="Tw Cen MT" w:eastAsia="Tw Cen MT" w:hAnsi="Tw Cen MT" w:cstheme="minorHAnsi"/>
          <w:b/>
        </w:rPr>
        <w:t>i</w:t>
      </w:r>
      <w:r w:rsidRPr="005A47CF">
        <w:rPr>
          <w:rFonts w:ascii="Tw Cen MT" w:eastAsia="Tw Cen MT" w:hAnsi="Tw Cen MT" w:cstheme="minorHAnsi"/>
          <w:b/>
          <w:spacing w:val="-1"/>
        </w:rPr>
        <w:t>c</w:t>
      </w:r>
      <w:r w:rsidRPr="005A47CF">
        <w:rPr>
          <w:rFonts w:ascii="Tw Cen MT" w:eastAsia="Tw Cen MT" w:hAnsi="Tw Cen MT" w:cstheme="minorHAnsi"/>
          <w:b/>
        </w:rPr>
        <w:t>t</w:t>
      </w:r>
      <w:r w:rsidRPr="005A47CF">
        <w:rPr>
          <w:rFonts w:ascii="Tw Cen MT" w:eastAsia="Tw Cen MT" w:hAnsi="Tw Cen MT" w:cstheme="minorHAnsi"/>
          <w:b/>
          <w:spacing w:val="-2"/>
        </w:rPr>
        <w:t>u</w:t>
      </w:r>
      <w:r w:rsidRPr="005A47CF">
        <w:rPr>
          <w:rFonts w:ascii="Tw Cen MT" w:eastAsia="Tw Cen MT" w:hAnsi="Tw Cen MT" w:cstheme="minorHAnsi"/>
          <w:b/>
          <w:spacing w:val="1"/>
        </w:rPr>
        <w:t>r</w:t>
      </w:r>
      <w:r w:rsidRPr="005A47CF">
        <w:rPr>
          <w:rFonts w:ascii="Tw Cen MT" w:eastAsia="Tw Cen MT" w:hAnsi="Tw Cen MT" w:cstheme="minorHAnsi"/>
          <w:b/>
        </w:rPr>
        <w:t>e)</w:t>
      </w:r>
    </w:p>
    <w:p w14:paraId="69FD957D" w14:textId="77777777" w:rsidR="005B66C7" w:rsidRPr="005A47CF" w:rsidRDefault="005B66C7" w:rsidP="005B66C7">
      <w:pPr>
        <w:spacing w:before="12" w:line="200" w:lineRule="exact"/>
        <w:rPr>
          <w:rFonts w:ascii="Tw Cen MT" w:hAnsi="Tw Cen MT" w:cstheme="minorHAnsi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2445"/>
        <w:gridCol w:w="4754"/>
      </w:tblGrid>
      <w:tr w:rsidR="005B66C7" w:rsidRPr="005A47CF" w14:paraId="212B8F80" w14:textId="77777777" w:rsidTr="00F208F7">
        <w:trPr>
          <w:trHeight w:hRule="exact" w:val="1221"/>
        </w:trPr>
        <w:tc>
          <w:tcPr>
            <w:tcW w:w="4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D2DF" w14:textId="77777777" w:rsidR="005B66C7" w:rsidRPr="005A47CF" w:rsidRDefault="005B66C7" w:rsidP="005B66C7">
            <w:pPr>
              <w:spacing w:before="10" w:line="100" w:lineRule="exact"/>
              <w:rPr>
                <w:rFonts w:ascii="Tw Cen MT" w:hAnsi="Tw Cen MT" w:cstheme="minorHAnsi"/>
                <w:sz w:val="10"/>
                <w:szCs w:val="10"/>
              </w:rPr>
            </w:pPr>
          </w:p>
          <w:p w14:paraId="44129585" w14:textId="77777777" w:rsidR="005B66C7" w:rsidRPr="005A47CF" w:rsidRDefault="005B66C7" w:rsidP="005B66C7">
            <w:pPr>
              <w:ind w:left="942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1AE75A0B" wp14:editId="387623C0">
                  <wp:extent cx="1876425" cy="628650"/>
                  <wp:effectExtent l="0" t="0" r="0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EE75C" w14:textId="77777777" w:rsidR="005B66C7" w:rsidRPr="005A47CF" w:rsidRDefault="005B66C7" w:rsidP="005B66C7">
            <w:pPr>
              <w:spacing w:before="10" w:line="100" w:lineRule="exact"/>
              <w:rPr>
                <w:rFonts w:ascii="Tw Cen MT" w:hAnsi="Tw Cen MT" w:cstheme="minorHAnsi"/>
                <w:sz w:val="10"/>
                <w:szCs w:val="10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E784F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55A37E7" w14:textId="77777777" w:rsidR="005B66C7" w:rsidRPr="005A47CF" w:rsidRDefault="005B66C7" w:rsidP="005B66C7">
            <w:pPr>
              <w:spacing w:before="16" w:line="280" w:lineRule="exact"/>
              <w:rPr>
                <w:rFonts w:ascii="Tw Cen MT" w:hAnsi="Tw Cen MT" w:cstheme="minorHAnsi"/>
                <w:sz w:val="28"/>
                <w:szCs w:val="28"/>
              </w:rPr>
            </w:pPr>
          </w:p>
          <w:p w14:paraId="311F8484" w14:textId="77777777" w:rsidR="005B66C7" w:rsidRPr="005A47CF" w:rsidRDefault="005B66C7" w:rsidP="005B66C7">
            <w:pPr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ad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r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K</w:t>
            </w:r>
            <w:r w:rsidRPr="005A47CF">
              <w:rPr>
                <w:rFonts w:ascii="Tw Cen MT" w:eastAsia="Tw Cen MT" w:hAnsi="Tw Cen MT" w:cstheme="minorHAnsi"/>
              </w:rPr>
              <w:t>e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b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-3"/>
              </w:rPr>
              <w:t>r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</w:p>
        </w:tc>
      </w:tr>
      <w:tr w:rsidR="005B66C7" w:rsidRPr="005A47CF" w14:paraId="3E3B2A47" w14:textId="77777777" w:rsidTr="00F208F7">
        <w:trPr>
          <w:trHeight w:hRule="exact" w:val="1489"/>
        </w:trPr>
        <w:tc>
          <w:tcPr>
            <w:tcW w:w="48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2CE949" w14:textId="77777777" w:rsidR="005B66C7" w:rsidRPr="005A47CF" w:rsidRDefault="005B66C7" w:rsidP="005B66C7">
            <w:pPr>
              <w:spacing w:before="8" w:line="100" w:lineRule="exact"/>
              <w:rPr>
                <w:rFonts w:ascii="Tw Cen MT" w:hAnsi="Tw Cen MT" w:cstheme="minorHAnsi"/>
                <w:sz w:val="10"/>
                <w:szCs w:val="10"/>
              </w:rPr>
            </w:pPr>
          </w:p>
          <w:p w14:paraId="18FE4973" w14:textId="77777777" w:rsidR="005B66C7" w:rsidRPr="005A47CF" w:rsidRDefault="005B66C7" w:rsidP="005B66C7">
            <w:pPr>
              <w:ind w:left="1117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274648BB" wp14:editId="4E60E874">
                  <wp:extent cx="1666875" cy="800100"/>
                  <wp:effectExtent l="0" t="0" r="0" b="0"/>
                  <wp:docPr id="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46F88" w14:textId="77777777" w:rsidR="005B66C7" w:rsidRPr="005A47CF" w:rsidRDefault="005B66C7" w:rsidP="005B66C7">
            <w:pPr>
              <w:spacing w:before="8" w:line="100" w:lineRule="exact"/>
              <w:rPr>
                <w:rFonts w:ascii="Tw Cen MT" w:hAnsi="Tw Cen MT" w:cstheme="minorHAnsi"/>
                <w:sz w:val="11"/>
                <w:szCs w:val="11"/>
              </w:rPr>
            </w:pP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9B6F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2E22C1E0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06746BF8" w14:textId="77777777" w:rsidR="005B66C7" w:rsidRPr="005A47CF" w:rsidRDefault="005B66C7" w:rsidP="005B66C7">
            <w:pPr>
              <w:spacing w:before="12" w:line="220" w:lineRule="exact"/>
              <w:rPr>
                <w:rFonts w:ascii="Tw Cen MT" w:hAnsi="Tw Cen MT" w:cstheme="minorHAnsi"/>
                <w:sz w:val="22"/>
                <w:szCs w:val="22"/>
              </w:rPr>
            </w:pPr>
          </w:p>
          <w:p w14:paraId="3B5EC869" w14:textId="77777777" w:rsidR="005B66C7" w:rsidRPr="005A47CF" w:rsidRDefault="005B66C7" w:rsidP="005B66C7">
            <w:pPr>
              <w:ind w:left="103"/>
              <w:rPr>
                <w:rFonts w:ascii="Tw Cen MT" w:eastAsia="Tw Cen MT" w:hAnsi="Tw Cen MT" w:cstheme="minorHAnsi"/>
              </w:rPr>
            </w:pP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RIS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</w:rPr>
              <w:t>EC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IS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K</w:t>
            </w:r>
            <w:r w:rsidRPr="005A47CF">
              <w:rPr>
                <w:rFonts w:ascii="Tw Cen MT" w:eastAsia="Tw Cen MT" w:hAnsi="Tw Cen MT" w:cstheme="minorHAnsi"/>
              </w:rPr>
              <w:t>ey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b</w:t>
            </w:r>
            <w:r w:rsidRPr="005A47CF">
              <w:rPr>
                <w:rFonts w:ascii="Tw Cen MT" w:eastAsia="Tw Cen MT" w:hAnsi="Tw Cen MT" w:cstheme="minorHAnsi"/>
                <w:spacing w:val="-4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ar</w:t>
            </w:r>
            <w:r w:rsidRPr="005A47CF">
              <w:rPr>
                <w:rFonts w:ascii="Tw Cen MT" w:eastAsia="Tw Cen MT" w:hAnsi="Tw Cen MT" w:cstheme="minorHAnsi"/>
              </w:rPr>
              <w:t>d</w:t>
            </w:r>
          </w:p>
        </w:tc>
      </w:tr>
      <w:tr w:rsidR="005B66C7" w:rsidRPr="005A47CF" w14:paraId="4A148CA1" w14:textId="77777777" w:rsidTr="00F208F7">
        <w:trPr>
          <w:trHeight w:hRule="exact" w:val="166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03A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FC87A7D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590FEC58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52EACB20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147F7EB1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7A2C0DA3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07140F0B" w14:textId="77777777" w:rsidR="005B66C7" w:rsidRPr="005A47CF" w:rsidRDefault="005B66C7" w:rsidP="005B66C7">
            <w:pPr>
              <w:spacing w:before="17" w:line="240" w:lineRule="exact"/>
              <w:rPr>
                <w:rFonts w:ascii="Tw Cen MT" w:hAnsi="Tw Cen MT" w:cstheme="minorHAnsi"/>
                <w:sz w:val="24"/>
                <w:szCs w:val="24"/>
              </w:rPr>
            </w:pPr>
          </w:p>
          <w:p w14:paraId="2791D0F8" w14:textId="77777777" w:rsidR="005B66C7" w:rsidRPr="005A47CF" w:rsidRDefault="005B66C7" w:rsidP="005B66C7">
            <w:pPr>
              <w:spacing w:line="180" w:lineRule="exact"/>
              <w:ind w:left="779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P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T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 xml:space="preserve"> H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a</w:t>
            </w:r>
            <w:r w:rsidRPr="005A47CF">
              <w:rPr>
                <w:rFonts w:ascii="Tw Cen MT" w:eastAsia="Tw Cen MT" w:hAnsi="Tw Cen MT" w:cstheme="minorHAnsi"/>
                <w:i/>
                <w:spacing w:val="-3"/>
                <w:sz w:val="18"/>
                <w:szCs w:val="18"/>
              </w:rPr>
              <w:t>n</w:t>
            </w:r>
            <w:r w:rsidRPr="005A47CF">
              <w:rPr>
                <w:rFonts w:ascii="Tw Cen MT" w:eastAsia="Tw Cen MT" w:hAnsi="Tw Cen MT" w:cstheme="minorHAnsi"/>
                <w:i/>
                <w:spacing w:val="2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s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e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t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87DF" w14:textId="77777777" w:rsidR="005B66C7" w:rsidRPr="005A47CF" w:rsidRDefault="005B66C7" w:rsidP="005B66C7">
            <w:pPr>
              <w:spacing w:before="8" w:line="220" w:lineRule="exact"/>
              <w:rPr>
                <w:rFonts w:ascii="Tw Cen MT" w:hAnsi="Tw Cen MT" w:cstheme="minorHAnsi"/>
                <w:sz w:val="22"/>
                <w:szCs w:val="22"/>
              </w:rPr>
            </w:pPr>
          </w:p>
          <w:p w14:paraId="4F0B3E51" w14:textId="77777777" w:rsidR="005B66C7" w:rsidRPr="005A47CF" w:rsidRDefault="005B66C7" w:rsidP="005B66C7">
            <w:pPr>
              <w:ind w:left="295"/>
              <w:rPr>
                <w:rFonts w:ascii="Tw Cen MT" w:hAnsi="Tw Cen MT" w:cstheme="minorHAnsi"/>
              </w:rPr>
            </w:pPr>
            <w:r w:rsidRPr="005A47CF">
              <w:rPr>
                <w:rFonts w:ascii="Tw Cen MT" w:hAnsi="Tw Cen MT" w:cstheme="minorHAnsi"/>
                <w:noProof/>
              </w:rPr>
              <w:drawing>
                <wp:inline distT="0" distB="0" distL="0" distR="0" wp14:anchorId="76C27EA8" wp14:editId="1E81EF0A">
                  <wp:extent cx="1171575" cy="628650"/>
                  <wp:effectExtent l="0" t="0" r="0" b="0"/>
                  <wp:docPr id="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28E20" w14:textId="77777777" w:rsidR="005B66C7" w:rsidRPr="005A47CF" w:rsidRDefault="005B66C7" w:rsidP="005B66C7">
            <w:pPr>
              <w:spacing w:before="3" w:line="220" w:lineRule="exact"/>
              <w:rPr>
                <w:rFonts w:ascii="Tw Cen MT" w:hAnsi="Tw Cen MT" w:cstheme="minorHAnsi"/>
                <w:sz w:val="22"/>
                <w:szCs w:val="22"/>
              </w:rPr>
            </w:pPr>
          </w:p>
          <w:p w14:paraId="48F3669F" w14:textId="77777777" w:rsidR="005B66C7" w:rsidRPr="005A47CF" w:rsidRDefault="005B66C7" w:rsidP="005B66C7">
            <w:pPr>
              <w:ind w:left="792"/>
              <w:rPr>
                <w:rFonts w:ascii="Tw Cen MT" w:eastAsia="Tw Cen MT" w:hAnsi="Tw Cen MT" w:cstheme="minorHAnsi"/>
                <w:sz w:val="18"/>
                <w:szCs w:val="18"/>
              </w:rPr>
            </w:pP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D</w:t>
            </w:r>
            <w:r w:rsidRPr="005A47CF">
              <w:rPr>
                <w:rFonts w:ascii="Tw Cen MT" w:eastAsia="Tw Cen MT" w:hAnsi="Tw Cen MT" w:cstheme="minorHAnsi"/>
                <w:i/>
                <w:spacing w:val="1"/>
                <w:sz w:val="18"/>
                <w:szCs w:val="18"/>
              </w:rPr>
              <w:t>u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 xml:space="preserve">mmy </w:t>
            </w:r>
            <w:r w:rsidRPr="005A47CF">
              <w:rPr>
                <w:rFonts w:ascii="Tw Cen MT" w:eastAsia="Tw Cen MT" w:hAnsi="Tw Cen MT" w:cstheme="minorHAnsi"/>
                <w:i/>
                <w:spacing w:val="-1"/>
                <w:sz w:val="18"/>
                <w:szCs w:val="18"/>
              </w:rPr>
              <w:t>VH</w:t>
            </w:r>
            <w:r w:rsidRPr="005A47CF">
              <w:rPr>
                <w:rFonts w:ascii="Tw Cen MT" w:eastAsia="Tw Cen MT" w:hAnsi="Tw Cen MT" w:cstheme="minorHAnsi"/>
                <w:i/>
                <w:sz w:val="18"/>
                <w:szCs w:val="18"/>
              </w:rPr>
              <w:t>F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CB7C" w14:textId="77777777" w:rsidR="005B66C7" w:rsidRPr="005A47CF" w:rsidRDefault="005B66C7" w:rsidP="005B66C7">
            <w:pPr>
              <w:spacing w:before="6" w:line="100" w:lineRule="exact"/>
              <w:rPr>
                <w:rFonts w:ascii="Tw Cen MT" w:hAnsi="Tw Cen MT" w:cstheme="minorHAnsi"/>
                <w:sz w:val="11"/>
                <w:szCs w:val="11"/>
              </w:rPr>
            </w:pPr>
          </w:p>
          <w:p w14:paraId="7EEF3932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3A723B9C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4B65A0AB" w14:textId="77777777" w:rsidR="005B66C7" w:rsidRPr="005A47CF" w:rsidRDefault="005B66C7" w:rsidP="005B66C7">
            <w:pPr>
              <w:spacing w:line="200" w:lineRule="exact"/>
              <w:rPr>
                <w:rFonts w:ascii="Tw Cen MT" w:hAnsi="Tw Cen MT" w:cstheme="minorHAnsi"/>
              </w:rPr>
            </w:pPr>
          </w:p>
          <w:p w14:paraId="14D1A786" w14:textId="77777777" w:rsidR="005B66C7" w:rsidRPr="005A47CF" w:rsidRDefault="005B66C7" w:rsidP="005B66C7">
            <w:pPr>
              <w:ind w:left="103"/>
              <w:rPr>
                <w:rFonts w:ascii="Tw Cen MT" w:eastAsia="Tw Cen MT" w:hAnsi="Tw Cen MT" w:cstheme="minorHAnsi"/>
              </w:rPr>
            </w:pPr>
            <w:proofErr w:type="spellStart"/>
            <w:r w:rsidRPr="005A47CF">
              <w:rPr>
                <w:rFonts w:ascii="Tw Cen MT" w:eastAsia="Tw Cen MT" w:hAnsi="Tw Cen MT" w:cstheme="minorHAnsi"/>
              </w:rPr>
              <w:t>Pe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ra</w:t>
            </w:r>
            <w:r w:rsidRPr="005A47CF">
              <w:rPr>
                <w:rFonts w:ascii="Tw Cen MT" w:eastAsia="Tw Cen MT" w:hAnsi="Tw Cen MT" w:cstheme="minorHAnsi"/>
              </w:rPr>
              <w:t>l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t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a</w:t>
            </w:r>
            <w:r w:rsidRPr="005A47CF">
              <w:rPr>
                <w:rFonts w:ascii="Tw Cen MT" w:eastAsia="Tw Cen MT" w:hAnsi="Tw Cen MT" w:cstheme="minorHAnsi"/>
              </w:rPr>
              <w:t>n</w:t>
            </w:r>
            <w:proofErr w:type="spellEnd"/>
            <w:r w:rsidRPr="005A47CF">
              <w:rPr>
                <w:rFonts w:ascii="Tw Cen MT" w:eastAsia="Tw Cen MT" w:hAnsi="Tw Cen MT" w:cstheme="minorHAnsi"/>
                <w:spacing w:val="-3"/>
              </w:rPr>
              <w:t xml:space="preserve"> </w:t>
            </w:r>
            <w:proofErr w:type="spellStart"/>
            <w:r w:rsidRPr="005A47CF">
              <w:rPr>
                <w:rFonts w:ascii="Tw Cen MT" w:eastAsia="Tw Cen MT" w:hAnsi="Tw Cen MT" w:cstheme="minorHAnsi"/>
                <w:spacing w:val="1"/>
              </w:rPr>
              <w:t>K</w:t>
            </w:r>
            <w:r w:rsidRPr="005A47CF">
              <w:rPr>
                <w:rFonts w:ascii="Tw Cen MT" w:eastAsia="Tw Cen MT" w:hAnsi="Tw Cen MT" w:cstheme="minorHAnsi"/>
              </w:rPr>
              <w:t>o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m</w:t>
            </w:r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</w:rPr>
              <w:t>ik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a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s</w:t>
            </w:r>
            <w:r w:rsidRPr="005A47CF">
              <w:rPr>
                <w:rFonts w:ascii="Tw Cen MT" w:eastAsia="Tw Cen MT" w:hAnsi="Tw Cen MT" w:cstheme="minorHAnsi"/>
              </w:rPr>
              <w:t>i</w:t>
            </w:r>
            <w:proofErr w:type="spellEnd"/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proofErr w:type="spellStart"/>
            <w:r w:rsidRPr="005A47CF">
              <w:rPr>
                <w:rFonts w:ascii="Tw Cen MT" w:eastAsia="Tw Cen MT" w:hAnsi="Tw Cen MT" w:cstheme="minorHAnsi"/>
              </w:rPr>
              <w:t>u</w:t>
            </w:r>
            <w:r w:rsidRPr="005A47CF">
              <w:rPr>
                <w:rFonts w:ascii="Tw Cen MT" w:eastAsia="Tw Cen MT" w:hAnsi="Tw Cen MT" w:cstheme="minorHAnsi"/>
                <w:spacing w:val="1"/>
              </w:rPr>
              <w:t>n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t</w:t>
            </w:r>
            <w:r w:rsidRPr="005A47CF">
              <w:rPr>
                <w:rFonts w:ascii="Tw Cen MT" w:eastAsia="Tw Cen MT" w:hAnsi="Tw Cen MT" w:cstheme="minorHAnsi"/>
              </w:rPr>
              <w:t>uk</w:t>
            </w:r>
            <w:proofErr w:type="spellEnd"/>
            <w:r w:rsidRPr="005A47CF">
              <w:rPr>
                <w:rFonts w:ascii="Tw Cen MT" w:eastAsia="Tw Cen MT" w:hAnsi="Tw Cen MT" w:cstheme="minorHAnsi"/>
                <w:spacing w:val="1"/>
              </w:rPr>
              <w:t xml:space="preserve"> </w:t>
            </w:r>
            <w:r w:rsidRPr="005A47CF">
              <w:rPr>
                <w:rFonts w:ascii="Tw Cen MT" w:eastAsia="Tw Cen MT" w:hAnsi="Tw Cen MT" w:cstheme="minorHAnsi"/>
                <w:spacing w:val="-2"/>
              </w:rPr>
              <w:t>G</w:t>
            </w:r>
            <w:r w:rsidRPr="005A47CF">
              <w:rPr>
                <w:rFonts w:ascii="Tw Cen MT" w:eastAsia="Tw Cen MT" w:hAnsi="Tw Cen MT" w:cstheme="minorHAnsi"/>
                <w:spacing w:val="2"/>
              </w:rPr>
              <w:t>M</w:t>
            </w:r>
            <w:r w:rsidRPr="005A47CF">
              <w:rPr>
                <w:rFonts w:ascii="Tw Cen MT" w:eastAsia="Tw Cen MT" w:hAnsi="Tw Cen MT" w:cstheme="minorHAnsi"/>
                <w:spacing w:val="-1"/>
              </w:rPr>
              <w:t>D</w:t>
            </w:r>
            <w:r w:rsidRPr="005A47CF">
              <w:rPr>
                <w:rFonts w:ascii="Tw Cen MT" w:eastAsia="Tw Cen MT" w:hAnsi="Tw Cen MT" w:cstheme="minorHAnsi"/>
              </w:rPr>
              <w:t>SS</w:t>
            </w:r>
          </w:p>
        </w:tc>
      </w:tr>
    </w:tbl>
    <w:p w14:paraId="1163EB3C" w14:textId="77777777" w:rsidR="005B66C7" w:rsidRPr="005A47CF" w:rsidRDefault="005B66C7" w:rsidP="005B66C7">
      <w:pPr>
        <w:spacing w:before="4" w:line="100" w:lineRule="exact"/>
        <w:rPr>
          <w:rFonts w:ascii="Tw Cen MT" w:hAnsi="Tw Cen MT" w:cstheme="minorHAnsi"/>
          <w:sz w:val="11"/>
          <w:szCs w:val="11"/>
        </w:rPr>
      </w:pPr>
    </w:p>
    <w:p w14:paraId="4144221B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6DDD4052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5BF973D0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75B02837" w14:textId="77777777" w:rsidR="005B66C7" w:rsidRPr="005A47CF" w:rsidRDefault="005B66C7" w:rsidP="005B66C7">
      <w:pPr>
        <w:spacing w:before="3" w:line="100" w:lineRule="exact"/>
        <w:rPr>
          <w:rFonts w:ascii="Tw Cen MT" w:hAnsi="Tw Cen MT" w:cstheme="minorHAnsi"/>
          <w:sz w:val="10"/>
          <w:szCs w:val="10"/>
        </w:rPr>
      </w:pPr>
    </w:p>
    <w:p w14:paraId="0203CF07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6729FB8F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6353BD14" w14:textId="50F30533" w:rsidR="005B66C7" w:rsidRPr="005A47CF" w:rsidRDefault="00117244" w:rsidP="005B66C7">
      <w:pPr>
        <w:spacing w:before="43"/>
        <w:ind w:left="153" w:right="7000"/>
        <w:jc w:val="both"/>
        <w:rPr>
          <w:rFonts w:ascii="Tw Cen MT" w:eastAsia="Tw Cen MT" w:hAnsi="Tw Cen MT" w:cstheme="minorHAnsi"/>
          <w:sz w:val="24"/>
          <w:szCs w:val="24"/>
        </w:rPr>
      </w:pPr>
      <w:r w:rsidRPr="005A47CF">
        <w:rPr>
          <w:rFonts w:ascii="Tw Cen MT" w:eastAsia="Tw Cen MT" w:hAnsi="Tw Cen MT" w:cstheme="minorHAnsi"/>
          <w:color w:val="000066"/>
          <w:sz w:val="24"/>
          <w:szCs w:val="24"/>
        </w:rPr>
        <w:t>3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.</w:t>
      </w:r>
      <w:r w:rsidR="005B66C7"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  <w:r w:rsidR="005B66C7"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H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IP</w:t>
      </w:r>
      <w:r w:rsidR="005B66C7" w:rsidRPr="005A47CF">
        <w:rPr>
          <w:rFonts w:ascii="Tw Cen MT" w:eastAsia="Tw Cen MT" w:hAnsi="Tw Cen MT" w:cstheme="minorHAnsi"/>
          <w:color w:val="000066"/>
          <w:spacing w:val="2"/>
          <w:sz w:val="24"/>
          <w:szCs w:val="24"/>
        </w:rPr>
        <w:t xml:space="preserve"> 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S</w:t>
      </w:r>
      <w:r w:rsidR="005B66C7"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TA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BI</w:t>
      </w:r>
      <w:r w:rsidR="005B66C7"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L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I</w:t>
      </w:r>
      <w:r w:rsidR="005B66C7"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T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Y</w:t>
      </w:r>
      <w:r w:rsidR="005B66C7" w:rsidRPr="005A47CF">
        <w:rPr>
          <w:rFonts w:ascii="Tw Cen MT" w:eastAsia="Tw Cen MT" w:hAnsi="Tw Cen MT" w:cstheme="minorHAnsi"/>
          <w:color w:val="000066"/>
          <w:spacing w:val="1"/>
          <w:sz w:val="24"/>
          <w:szCs w:val="24"/>
        </w:rPr>
        <w:t xml:space="preserve"> 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SI</w:t>
      </w:r>
      <w:r w:rsidR="005B66C7" w:rsidRPr="005A47CF">
        <w:rPr>
          <w:rFonts w:ascii="Tw Cen MT" w:eastAsia="Tw Cen MT" w:hAnsi="Tw Cen MT" w:cstheme="minorHAnsi"/>
          <w:color w:val="000066"/>
          <w:spacing w:val="-2"/>
          <w:sz w:val="24"/>
          <w:szCs w:val="24"/>
        </w:rPr>
        <w:t>M</w:t>
      </w:r>
      <w:r w:rsidR="005B66C7"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U</w:t>
      </w:r>
      <w:r w:rsidR="005B66C7" w:rsidRPr="005A47CF">
        <w:rPr>
          <w:rFonts w:ascii="Tw Cen MT" w:eastAsia="Tw Cen MT" w:hAnsi="Tw Cen MT" w:cstheme="minorHAnsi"/>
          <w:color w:val="000066"/>
          <w:spacing w:val="3"/>
          <w:sz w:val="24"/>
          <w:szCs w:val="24"/>
        </w:rPr>
        <w:t>L</w:t>
      </w:r>
      <w:r w:rsidR="005B66C7" w:rsidRPr="005A47CF">
        <w:rPr>
          <w:rFonts w:ascii="Tw Cen MT" w:eastAsia="Tw Cen MT" w:hAnsi="Tw Cen MT" w:cstheme="minorHAnsi"/>
          <w:color w:val="000066"/>
          <w:spacing w:val="-1"/>
          <w:sz w:val="24"/>
          <w:szCs w:val="24"/>
        </w:rPr>
        <w:t>ATO</w:t>
      </w:r>
      <w:r w:rsidR="005B66C7" w:rsidRPr="005A47CF">
        <w:rPr>
          <w:rFonts w:ascii="Tw Cen MT" w:eastAsia="Tw Cen MT" w:hAnsi="Tw Cen MT" w:cstheme="minorHAnsi"/>
          <w:color w:val="000066"/>
          <w:sz w:val="24"/>
          <w:szCs w:val="24"/>
        </w:rPr>
        <w:t>R</w:t>
      </w:r>
    </w:p>
    <w:p w14:paraId="1E899A4F" w14:textId="77777777" w:rsidR="005B66C7" w:rsidRPr="005A47CF" w:rsidRDefault="005B66C7" w:rsidP="005B66C7">
      <w:pPr>
        <w:spacing w:before="1" w:line="240" w:lineRule="exact"/>
        <w:rPr>
          <w:rFonts w:ascii="Tw Cen MT" w:hAnsi="Tw Cen MT" w:cstheme="minorHAnsi"/>
          <w:sz w:val="24"/>
          <w:szCs w:val="24"/>
        </w:rPr>
      </w:pPr>
    </w:p>
    <w:p w14:paraId="1FF18DB6" w14:textId="77777777" w:rsidR="005B66C7" w:rsidRPr="005A47CF" w:rsidRDefault="005B66C7" w:rsidP="005B66C7">
      <w:pPr>
        <w:spacing w:line="275" w:lineRule="auto"/>
        <w:ind w:left="153" w:right="258"/>
        <w:jc w:val="both"/>
        <w:rPr>
          <w:rFonts w:ascii="Tw Cen MT" w:eastAsia="Tw Cen MT" w:hAnsi="Tw Cen MT" w:cstheme="minorHAnsi"/>
        </w:rPr>
      </w:pPr>
      <w:proofErr w:type="spellStart"/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s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si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2"/>
        </w:rPr>
        <w:t>at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ke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jenis</w:t>
      </w:r>
      <w:proofErr w:type="spellEnd"/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</w:rPr>
        <w:t>Bu</w:t>
      </w:r>
      <w:r w:rsidRPr="005A47CF">
        <w:rPr>
          <w:rFonts w:ascii="Tw Cen MT" w:eastAsia="Tw Cen MT" w:hAnsi="Tw Cen MT" w:cstheme="minorHAnsi"/>
          <w:spacing w:val="-3"/>
        </w:rPr>
        <w:t>l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8"/>
        </w:rPr>
        <w:t>r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eno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ena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is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s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1"/>
        </w:rPr>
        <w:t>a</w:t>
      </w:r>
      <w:r w:rsidRPr="005A47CF">
        <w:rPr>
          <w:rFonts w:ascii="Tw Cen MT" w:eastAsia="Tw Cen MT" w:hAnsi="Tw Cen MT" w:cstheme="minorHAnsi"/>
          <w:spacing w:val="2"/>
        </w:rPr>
        <w:t>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</w:rPr>
        <w:t>. Si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2"/>
        </w:rPr>
        <w:t>at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il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s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 xml:space="preserve">e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y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9"/>
        </w:rPr>
        <w:t>e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f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ena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ke</w:t>
      </w:r>
      <w:r w:rsidRPr="005A47CF">
        <w:rPr>
          <w:rFonts w:ascii="Tw Cen MT" w:eastAsia="Tw Cen MT" w:hAnsi="Tw Cen MT" w:cstheme="minorHAnsi"/>
          <w:spacing w:val="2"/>
        </w:rPr>
        <w:t>st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il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3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-5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(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</w:rPr>
        <w:t>l,</w:t>
      </w:r>
      <w:r w:rsidRPr="005A47CF">
        <w:rPr>
          <w:rFonts w:ascii="Tw Cen MT" w:eastAsia="Tw Cen MT" w:hAnsi="Tw Cen MT" w:cstheme="minorHAnsi"/>
          <w:spacing w:val="1"/>
        </w:rPr>
        <w:t xml:space="preserve"> p</w:t>
      </w:r>
      <w:r w:rsidRPr="005A47CF">
        <w:rPr>
          <w:rFonts w:ascii="Tw Cen MT" w:eastAsia="Tw Cen MT" w:hAnsi="Tw Cen MT" w:cstheme="minorHAnsi"/>
          <w:spacing w:val="6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nd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2"/>
        </w:rPr>
        <w:t>)</w:t>
      </w:r>
      <w:r w:rsidRPr="005A47CF">
        <w:rPr>
          <w:rFonts w:ascii="Tw Cen MT" w:eastAsia="Tw Cen MT" w:hAnsi="Tw Cen MT" w:cstheme="minorHAnsi"/>
        </w:rPr>
        <w:t>.</w:t>
      </w:r>
    </w:p>
    <w:p w14:paraId="10D63DC3" w14:textId="77777777" w:rsidR="005B66C7" w:rsidRPr="005A47CF" w:rsidRDefault="005B66C7" w:rsidP="005B66C7">
      <w:pPr>
        <w:spacing w:before="2" w:line="200" w:lineRule="exact"/>
        <w:rPr>
          <w:rFonts w:ascii="Tw Cen MT" w:hAnsi="Tw Cen MT" w:cstheme="minorHAnsi"/>
        </w:rPr>
      </w:pPr>
    </w:p>
    <w:p w14:paraId="060C0FA0" w14:textId="77777777" w:rsidR="005B66C7" w:rsidRPr="005A47CF" w:rsidRDefault="005B66C7" w:rsidP="005B66C7">
      <w:pPr>
        <w:spacing w:line="276" w:lineRule="auto"/>
        <w:ind w:left="153" w:right="257"/>
        <w:jc w:val="both"/>
        <w:rPr>
          <w:rFonts w:ascii="Tw Cen MT" w:eastAsia="Tw Cen MT" w:hAnsi="Tw Cen MT" w:cstheme="minorHAnsi"/>
        </w:rPr>
      </w:pPr>
      <w:proofErr w:type="spellStart"/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b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ka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7"/>
        </w:rPr>
        <w:t>r</w:t>
      </w:r>
      <w:r w:rsidRPr="005A47CF">
        <w:rPr>
          <w:rFonts w:ascii="Tw Cen MT" w:eastAsia="Tw Cen MT" w:hAnsi="Tw Cen MT" w:cstheme="minorHAnsi"/>
          <w:spacing w:val="-4"/>
        </w:rPr>
        <w:t>j</w:t>
      </w:r>
      <w:r w:rsidRPr="005A47CF">
        <w:rPr>
          <w:rFonts w:ascii="Tw Cen MT" w:eastAsia="Tw Cen MT" w:hAnsi="Tw Cen MT" w:cstheme="minorHAnsi"/>
          <w:spacing w:val="1"/>
        </w:rPr>
        <w:t>ad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ie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p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sa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proofErr w:type="spellEnd"/>
      <w:r w:rsidRPr="005A47CF">
        <w:rPr>
          <w:rFonts w:ascii="Tw Cen MT" w:eastAsia="Tw Cen MT" w:hAnsi="Tw Cen MT" w:cstheme="minorHAnsi"/>
        </w:rPr>
        <w:t>.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ien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-4"/>
        </w:rPr>
        <w:t xml:space="preserve"> </w:t>
      </w:r>
      <w:r w:rsidRPr="005A47CF">
        <w:rPr>
          <w:rFonts w:ascii="Tw Cen MT" w:eastAsia="Tw Cen MT" w:hAnsi="Tw Cen MT" w:cstheme="minorHAnsi"/>
        </w:rPr>
        <w:t>3</w:t>
      </w:r>
      <w:r w:rsidRPr="005A47CF">
        <w:rPr>
          <w:rFonts w:ascii="Tw Cen MT" w:eastAsia="Tw Cen MT" w:hAnsi="Tw Cen MT" w:cstheme="minorHAnsi"/>
          <w:spacing w:val="-6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p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-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7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ih</w:t>
      </w:r>
      <w:r w:rsidRPr="005A47CF">
        <w:rPr>
          <w:rFonts w:ascii="Tw Cen MT" w:eastAsia="Tw Cen MT" w:hAnsi="Tw Cen MT" w:cstheme="minorHAnsi"/>
          <w:spacing w:val="1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</w:rPr>
        <w:t>ng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5"/>
        </w:rPr>
        <w:t>e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  <w:spacing w:val="3"/>
        </w:rPr>
        <w:t>t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3"/>
        </w:rPr>
        <w:t>d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</w:rPr>
        <w:t>ju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-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5"/>
        </w:rPr>
        <w:t>r</w:t>
      </w:r>
      <w:r w:rsidRPr="005A47CF">
        <w:rPr>
          <w:rFonts w:ascii="Tw Cen MT" w:eastAsia="Tw Cen MT" w:hAnsi="Tw Cen MT" w:cstheme="minorHAnsi"/>
        </w:rPr>
        <w:t xml:space="preserve">- 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3"/>
        </w:rPr>
        <w:t>s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il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ln</w:t>
      </w:r>
      <w:r w:rsidRPr="005A47CF">
        <w:rPr>
          <w:rFonts w:ascii="Tw Cen MT" w:eastAsia="Tw Cen MT" w:hAnsi="Tw Cen MT" w:cstheme="minorHAnsi"/>
          <w:spacing w:val="-3"/>
        </w:rPr>
        <w:t>y</w:t>
      </w:r>
      <w:r w:rsidRPr="005A47CF">
        <w:rPr>
          <w:rFonts w:ascii="Tw Cen MT" w:eastAsia="Tw Cen MT" w:hAnsi="Tw Cen MT" w:cstheme="minorHAnsi"/>
          <w:spacing w:val="3"/>
        </w:rPr>
        <w:t>a</w:t>
      </w:r>
      <w:proofErr w:type="spellEnd"/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5"/>
        </w:rPr>
        <w:t>m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l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 xml:space="preserve">e </w:t>
      </w:r>
      <w:r w:rsidRPr="005A47CF">
        <w:rPr>
          <w:rFonts w:ascii="Tw Cen MT" w:eastAsia="Tw Cen MT" w:hAnsi="Tw Cen MT" w:cstheme="minorHAnsi"/>
          <w:spacing w:val="1"/>
        </w:rPr>
        <w:t>2</w:t>
      </w:r>
      <w:r w:rsidRPr="005A47CF">
        <w:rPr>
          <w:rFonts w:ascii="Tw Cen MT" w:eastAsia="Tw Cen MT" w:hAnsi="Tw Cen MT" w:cstheme="minorHAnsi"/>
        </w:rPr>
        <w:t>D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p</w:t>
      </w:r>
      <w:r w:rsidRPr="005A47CF">
        <w:rPr>
          <w:rFonts w:ascii="Tw Cen MT" w:eastAsia="Tw Cen MT" w:hAnsi="Tw Cen MT" w:cstheme="minorHAnsi"/>
        </w:rPr>
        <w:t>un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3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.</w:t>
      </w:r>
      <w:r w:rsidRPr="005A47CF">
        <w:rPr>
          <w:rFonts w:ascii="Tw Cen MT" w:eastAsia="Tw Cen MT" w:hAnsi="Tw Cen MT" w:cstheme="minorHAnsi"/>
          <w:spacing w:val="8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6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pr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3</w:t>
      </w:r>
      <w:r w:rsidRPr="005A47CF">
        <w:rPr>
          <w:rFonts w:ascii="Tw Cen MT" w:eastAsia="Tw Cen MT" w:hAnsi="Tw Cen MT" w:cstheme="minorHAnsi"/>
        </w:rPr>
        <w:t xml:space="preserve">D 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ion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im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</w:rPr>
        <w:t>ud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p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li</w:t>
      </w:r>
      <w:r w:rsidRPr="005A47CF">
        <w:rPr>
          <w:rFonts w:ascii="Tw Cen MT" w:eastAsia="Tw Cen MT" w:hAnsi="Tw Cen MT" w:cstheme="minorHAnsi"/>
          <w:spacing w:val="1"/>
        </w:rPr>
        <w:t>h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3"/>
        </w:rPr>
        <w:t>n</w:t>
      </w:r>
      <w:r w:rsidRPr="005A47CF">
        <w:rPr>
          <w:rFonts w:ascii="Tw Cen MT" w:eastAsia="Tw Cen MT" w:hAnsi="Tw Cen MT" w:cstheme="minorHAnsi"/>
          <w:spacing w:val="2"/>
        </w:rPr>
        <w:t>-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r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ya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5"/>
        </w:rPr>
        <w:t>k</w:t>
      </w:r>
      <w:r w:rsidRPr="005A47CF">
        <w:rPr>
          <w:rFonts w:ascii="Tw Cen MT" w:eastAsia="Tw Cen MT" w:hAnsi="Tw Cen MT" w:cstheme="minorHAnsi"/>
          <w:spacing w:val="-3"/>
        </w:rPr>
        <w:t>-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ik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ni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(c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 of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gra</w:t>
      </w:r>
      <w:r w:rsidRPr="005A47CF">
        <w:rPr>
          <w:rFonts w:ascii="Tw Cen MT" w:eastAsia="Tw Cen MT" w:hAnsi="Tw Cen MT" w:cstheme="minorHAnsi"/>
          <w:spacing w:val="-4"/>
        </w:rPr>
        <w:t>v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y,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r w:rsidRPr="005A47CF">
        <w:rPr>
          <w:rFonts w:ascii="Tw Cen MT" w:eastAsia="Tw Cen MT" w:hAnsi="Tw Cen MT" w:cstheme="minorHAnsi"/>
        </w:rPr>
        <w:t>of</w:t>
      </w:r>
      <w:r w:rsidRPr="005A47CF">
        <w:rPr>
          <w:rFonts w:ascii="Tw Cen MT" w:eastAsia="Tw Cen MT" w:hAnsi="Tw Cen MT" w:cstheme="minorHAnsi"/>
          <w:spacing w:val="5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uoy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nc</w:t>
      </w:r>
      <w:r w:rsidRPr="005A47CF">
        <w:rPr>
          <w:rFonts w:ascii="Tw Cen MT" w:eastAsia="Tw Cen MT" w:hAnsi="Tw Cen MT" w:cstheme="minorHAnsi"/>
          <w:spacing w:val="-1"/>
        </w:rPr>
        <w:t>y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7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 xml:space="preserve">,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ll</w:t>
      </w:r>
      <w:proofErr w:type="spellEnd"/>
      <w:r w:rsidRPr="005A47CF">
        <w:rPr>
          <w:rFonts w:ascii="Tw Cen MT" w:eastAsia="Tw Cen MT" w:hAnsi="Tw Cen MT" w:cstheme="minorHAnsi"/>
        </w:rPr>
        <w:t>)</w:t>
      </w:r>
      <w:r w:rsidRPr="005A47CF">
        <w:rPr>
          <w:rFonts w:ascii="Tw Cen MT" w:eastAsia="Tw Cen MT" w:hAnsi="Tw Cen MT" w:cstheme="minorHAnsi"/>
          <w:spacing w:val="6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p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sa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5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ki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5"/>
        </w:rPr>
        <w:t xml:space="preserve"> </w:t>
      </w:r>
      <w:r w:rsidRPr="005A47CF">
        <w:rPr>
          <w:rFonts w:ascii="Tw Cen MT" w:eastAsia="Tw Cen MT" w:hAnsi="Tw Cen MT" w:cstheme="minorHAnsi"/>
          <w:spacing w:val="9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 xml:space="preserve">n </w:t>
      </w:r>
      <w:proofErr w:type="spellStart"/>
      <w:r w:rsidRPr="005A47CF">
        <w:rPr>
          <w:rFonts w:ascii="Tw Cen MT" w:eastAsia="Tw Cen MT" w:hAnsi="Tw Cen MT" w:cstheme="minorHAnsi"/>
        </w:rPr>
        <w:t>le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3"/>
        </w:rPr>
        <w:t>b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</w:rPr>
        <w:t>y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 xml:space="preserve">ng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ju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ik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is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 xml:space="preserve">n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ag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5"/>
        </w:rPr>
        <w:t>u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 xml:space="preserve">e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ar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p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ve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 xml:space="preserve">. </w:t>
      </w:r>
      <w:proofErr w:type="spellStart"/>
      <w:r w:rsidRPr="005A47CF">
        <w:rPr>
          <w:rFonts w:ascii="Tw Cen MT" w:eastAsia="Tw Cen MT" w:hAnsi="Tw Cen MT" w:cstheme="minorHAnsi"/>
        </w:rPr>
        <w:t>Sel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3"/>
        </w:rPr>
        <w:t>i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ju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l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</w:rPr>
        <w:t>v</w:t>
      </w:r>
      <w:r w:rsidRPr="005A47CF">
        <w:rPr>
          <w:rFonts w:ascii="Tw Cen MT" w:eastAsia="Tw Cen MT" w:hAnsi="Tw Cen MT" w:cstheme="minorHAnsi"/>
          <w:spacing w:val="3"/>
        </w:rPr>
        <w:t>a</w:t>
      </w:r>
      <w:r w:rsidRPr="005A47CF">
        <w:rPr>
          <w:rFonts w:ascii="Tw Cen MT" w:eastAsia="Tw Cen MT" w:hAnsi="Tw Cen MT" w:cstheme="minorHAnsi"/>
          <w:spacing w:val="2"/>
        </w:rPr>
        <w:t>-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va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il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3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>rs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t</w:t>
      </w:r>
      <w:proofErr w:type="spellEnd"/>
      <w:r w:rsidRPr="005A47CF">
        <w:rPr>
          <w:rFonts w:ascii="Tw Cen MT" w:eastAsia="Tw Cen MT" w:hAnsi="Tw Cen MT" w:cstheme="minorHAnsi"/>
        </w:rPr>
        <w:t>.</w:t>
      </w:r>
    </w:p>
    <w:p w14:paraId="17C01FEE" w14:textId="77777777" w:rsidR="005B66C7" w:rsidRPr="005A47CF" w:rsidRDefault="005B66C7" w:rsidP="005B66C7">
      <w:pPr>
        <w:spacing w:before="7" w:line="180" w:lineRule="exact"/>
        <w:rPr>
          <w:rFonts w:ascii="Tw Cen MT" w:hAnsi="Tw Cen MT" w:cstheme="minorHAnsi"/>
          <w:sz w:val="19"/>
          <w:szCs w:val="19"/>
        </w:rPr>
      </w:pPr>
    </w:p>
    <w:p w14:paraId="4095A6C8" w14:textId="77777777" w:rsidR="005B66C7" w:rsidRPr="005A47CF" w:rsidRDefault="005B66C7" w:rsidP="005B66C7">
      <w:pPr>
        <w:ind w:left="153" w:right="2110"/>
        <w:jc w:val="both"/>
        <w:rPr>
          <w:rFonts w:ascii="Tw Cen MT" w:eastAsia="Tw Cen MT" w:hAnsi="Tw Cen MT" w:cstheme="minorHAnsi"/>
        </w:rPr>
      </w:pPr>
      <w:proofErr w:type="spellStart"/>
      <w:r w:rsidRPr="005A47CF">
        <w:rPr>
          <w:rFonts w:ascii="Tw Cen MT" w:eastAsia="Tw Cen MT" w:hAnsi="Tw Cen MT" w:cstheme="minorHAnsi"/>
          <w:spacing w:val="-1"/>
        </w:rPr>
        <w:t>D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1"/>
        </w:rPr>
        <w:t>ga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na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or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ke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</w:rPr>
        <w:t>ni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ke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lk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0"/>
        </w:rPr>
        <w:t>s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ng</w:t>
      </w:r>
      <w:proofErr w:type="spellEnd"/>
      <w:r w:rsidRPr="005A47CF">
        <w:rPr>
          <w:rFonts w:ascii="Tw Cen MT" w:eastAsia="Tw Cen MT" w:hAnsi="Tw Cen MT" w:cstheme="minorHAnsi"/>
          <w:spacing w:val="2"/>
        </w:rPr>
        <w:t>:</w:t>
      </w:r>
    </w:p>
    <w:p w14:paraId="482C1EC6" w14:textId="77777777" w:rsidR="005B66C7" w:rsidRPr="005A47CF" w:rsidRDefault="005B66C7" w:rsidP="005B66C7">
      <w:pPr>
        <w:spacing w:before="14" w:line="220" w:lineRule="exact"/>
        <w:rPr>
          <w:rFonts w:ascii="Tw Cen MT" w:hAnsi="Tw Cen MT" w:cstheme="minorHAnsi"/>
          <w:sz w:val="22"/>
          <w:szCs w:val="22"/>
        </w:rPr>
      </w:pPr>
    </w:p>
    <w:p w14:paraId="5FA55CC8" w14:textId="77777777" w:rsidR="005B66C7" w:rsidRPr="005A47CF" w:rsidRDefault="005B66C7" w:rsidP="005B66C7">
      <w:pPr>
        <w:ind w:left="153" w:right="7869"/>
        <w:jc w:val="both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1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ep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ent</w:t>
      </w:r>
    </w:p>
    <w:p w14:paraId="65E5501A" w14:textId="77777777" w:rsidR="005B66C7" w:rsidRPr="005A47CF" w:rsidRDefault="005B66C7" w:rsidP="005B66C7">
      <w:pPr>
        <w:spacing w:before="30"/>
        <w:ind w:left="153" w:right="4014"/>
        <w:jc w:val="both"/>
        <w:rPr>
          <w:rFonts w:ascii="Tw Cen MT" w:eastAsia="Tw Cen MT" w:hAnsi="Tw Cen MT" w:cstheme="minorHAnsi"/>
        </w:rPr>
        <w:sectPr w:rsidR="005B66C7" w:rsidRPr="005A47CF">
          <w:headerReference w:type="default" r:id="rId24"/>
          <w:pgSz w:w="12240" w:h="15840"/>
          <w:pgMar w:top="2100" w:right="960" w:bottom="280" w:left="1200" w:header="360" w:footer="1956" w:gutter="0"/>
          <w:cols w:space="720"/>
        </w:sectPr>
      </w:pPr>
      <w:r w:rsidRPr="005A47CF">
        <w:rPr>
          <w:rFonts w:ascii="Tw Cen MT" w:eastAsia="Tw Cen MT" w:hAnsi="Tw Cen MT" w:cstheme="minorHAnsi"/>
          <w:spacing w:val="2"/>
        </w:rPr>
        <w:t>2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g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h</w:t>
      </w:r>
      <w:r w:rsidRPr="005A47CF">
        <w:rPr>
          <w:rFonts w:ascii="Tw Cen MT" w:eastAsia="Tw Cen MT" w:hAnsi="Tw Cen MT" w:cstheme="minorHAnsi"/>
        </w:rPr>
        <w:t>nya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3"/>
        </w:rPr>
        <w:t>s</w:t>
      </w:r>
      <w:r w:rsidRPr="005A47CF">
        <w:rPr>
          <w:rFonts w:ascii="Tw Cen MT" w:eastAsia="Tw Cen MT" w:hAnsi="Tw Cen MT" w:cstheme="minorHAnsi"/>
        </w:rPr>
        <w:t>ng</w:t>
      </w:r>
      <w:proofErr w:type="spellEnd"/>
      <w:r w:rsidRPr="005A47CF">
        <w:rPr>
          <w:rFonts w:ascii="Tw Cen MT" w:eastAsia="Tw Cen MT" w:hAnsi="Tw Cen MT" w:cstheme="minorHAnsi"/>
          <w:spacing w:val="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4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-</w:t>
      </w:r>
      <w:r w:rsidRPr="005A47CF">
        <w:rPr>
          <w:rFonts w:ascii="Tw Cen MT" w:eastAsia="Tw Cen MT" w:hAnsi="Tw Cen MT" w:cstheme="minorHAnsi"/>
          <w:spacing w:val="-4"/>
        </w:rPr>
        <w:t>S</w:t>
      </w:r>
      <w:r w:rsidRPr="005A47CF">
        <w:rPr>
          <w:rFonts w:ascii="Tw Cen MT" w:eastAsia="Tw Cen MT" w:hAnsi="Tw Cen MT" w:cstheme="minorHAnsi"/>
        </w:rPr>
        <w:t>hip</w:t>
      </w:r>
    </w:p>
    <w:p w14:paraId="293EE16B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6C5A95E4" w14:textId="77777777" w:rsidR="005B66C7" w:rsidRPr="005A47CF" w:rsidRDefault="005B66C7" w:rsidP="005B66C7">
      <w:pPr>
        <w:spacing w:before="3" w:line="260" w:lineRule="exact"/>
        <w:rPr>
          <w:rFonts w:ascii="Tw Cen MT" w:hAnsi="Tw Cen MT" w:cstheme="minorHAnsi"/>
          <w:sz w:val="26"/>
          <w:szCs w:val="26"/>
        </w:rPr>
      </w:pPr>
    </w:p>
    <w:p w14:paraId="6A354BBA" w14:textId="77777777" w:rsidR="005B66C7" w:rsidRPr="005A47CF" w:rsidRDefault="005B66C7" w:rsidP="005B66C7">
      <w:pPr>
        <w:spacing w:before="46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3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g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da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5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bu</w:t>
      </w:r>
      <w:r w:rsidRPr="005A47CF">
        <w:rPr>
          <w:rFonts w:ascii="Tw Cen MT" w:eastAsia="Tw Cen MT" w:hAnsi="Tw Cen MT" w:cstheme="minorHAnsi"/>
        </w:rPr>
        <w:t>jur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(</w:t>
      </w:r>
      <w:r w:rsidRPr="005A47CF">
        <w:rPr>
          <w:rFonts w:ascii="Tw Cen MT" w:eastAsia="Tw Cen MT" w:hAnsi="Tw Cen MT" w:cstheme="minorHAnsi"/>
          <w:spacing w:val="-1"/>
        </w:rPr>
        <w:t>L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2"/>
        </w:rPr>
        <w:t>)</w:t>
      </w:r>
      <w:r w:rsidRPr="005A47CF">
        <w:rPr>
          <w:rFonts w:ascii="Tw Cen MT" w:eastAsia="Tw Cen MT" w:hAnsi="Tw Cen MT" w:cstheme="minorHAnsi"/>
        </w:rPr>
        <w:t>: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LC</w:t>
      </w:r>
      <w:r w:rsidRPr="005A47CF">
        <w:rPr>
          <w:rFonts w:ascii="Tw Cen MT" w:eastAsia="Tw Cen MT" w:hAnsi="Tw Cen MT" w:cstheme="minorHAnsi"/>
        </w:rPr>
        <w:t>G</w:t>
      </w:r>
    </w:p>
    <w:p w14:paraId="19A7212C" w14:textId="77777777" w:rsidR="005B66C7" w:rsidRPr="005A47CF" w:rsidRDefault="005B66C7" w:rsidP="005B66C7">
      <w:pPr>
        <w:spacing w:before="34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4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-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ara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ga</w:t>
      </w:r>
      <w:r w:rsidRPr="005A47CF">
        <w:rPr>
          <w:rFonts w:ascii="Tw Cen MT" w:eastAsia="Tw Cen MT" w:hAnsi="Tw Cen MT" w:cstheme="minorHAnsi"/>
        </w:rPr>
        <w:t>k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(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V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2"/>
        </w:rPr>
        <w:t>)</w:t>
      </w:r>
      <w:r w:rsidRPr="005A47CF">
        <w:rPr>
          <w:rFonts w:ascii="Tw Cen MT" w:eastAsia="Tw Cen MT" w:hAnsi="Tw Cen MT" w:cstheme="minorHAnsi"/>
        </w:rPr>
        <w:t>:</w:t>
      </w:r>
      <w:r w:rsidRPr="005A47CF">
        <w:rPr>
          <w:rFonts w:ascii="Tw Cen MT" w:eastAsia="Tw Cen MT" w:hAnsi="Tw Cen MT" w:cstheme="minorHAnsi"/>
          <w:spacing w:val="-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G</w:t>
      </w:r>
    </w:p>
    <w:p w14:paraId="3BB05F77" w14:textId="77777777" w:rsidR="005B66C7" w:rsidRPr="005A47CF" w:rsidRDefault="005B66C7" w:rsidP="005B66C7">
      <w:pPr>
        <w:spacing w:before="31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5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ene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2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-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ara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eli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</w:rPr>
        <w:t>g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(t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  <w:spacing w:val="-4"/>
        </w:rPr>
        <w:t>v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rs</w:t>
      </w:r>
      <w:r w:rsidRPr="005A47CF">
        <w:rPr>
          <w:rFonts w:ascii="Tw Cen MT" w:eastAsia="Tw Cen MT" w:hAnsi="Tw Cen MT" w:cstheme="minorHAnsi"/>
          <w:spacing w:val="6"/>
        </w:rPr>
        <w:t>a</w:t>
      </w:r>
      <w:r w:rsidRPr="005A47CF">
        <w:rPr>
          <w:rFonts w:ascii="Tw Cen MT" w:eastAsia="Tw Cen MT" w:hAnsi="Tw Cen MT" w:cstheme="minorHAnsi"/>
        </w:rPr>
        <w:t>l,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ra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2"/>
        </w:rPr>
        <w:t>)</w:t>
      </w:r>
      <w:r w:rsidRPr="005A47CF">
        <w:rPr>
          <w:rFonts w:ascii="Tw Cen MT" w:eastAsia="Tw Cen MT" w:hAnsi="Tw Cen MT" w:cstheme="minorHAnsi"/>
        </w:rPr>
        <w:t>: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1"/>
        </w:rPr>
        <w:t>CG</w:t>
      </w:r>
    </w:p>
    <w:p w14:paraId="784B20D5" w14:textId="77777777" w:rsidR="005B66C7" w:rsidRPr="005A47CF" w:rsidRDefault="005B66C7" w:rsidP="005B66C7">
      <w:pPr>
        <w:spacing w:before="34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6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g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3"/>
        </w:rPr>
        <w:t>p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k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b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</w:p>
    <w:p w14:paraId="75378BF4" w14:textId="77777777" w:rsidR="005B66C7" w:rsidRPr="005A47CF" w:rsidRDefault="005B66C7" w:rsidP="005B66C7">
      <w:pPr>
        <w:spacing w:before="34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7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ng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g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ki</w:t>
      </w:r>
      <w:r w:rsidRPr="005A47CF">
        <w:rPr>
          <w:rFonts w:ascii="Tw Cen MT" w:eastAsia="Tw Cen MT" w:hAnsi="Tw Cen MT" w:cstheme="minorHAnsi"/>
          <w:spacing w:val="6"/>
        </w:rPr>
        <w:t>b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on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r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-4"/>
        </w:rPr>
        <w:t>u</w:t>
      </w:r>
      <w:r w:rsidRPr="005A47CF">
        <w:rPr>
          <w:rFonts w:ascii="Tw Cen MT" w:eastAsia="Tw Cen MT" w:hAnsi="Tw Cen MT" w:cstheme="minorHAnsi"/>
          <w:spacing w:val="3"/>
        </w:rPr>
        <w:t>a</w:t>
      </w:r>
      <w:r w:rsidRPr="005A47CF">
        <w:rPr>
          <w:rFonts w:ascii="Tw Cen MT" w:eastAsia="Tw Cen MT" w:hAnsi="Tw Cen MT" w:cstheme="minorHAnsi"/>
          <w:spacing w:val="2"/>
        </w:rPr>
        <w:t>tan</w:t>
      </w:r>
      <w:proofErr w:type="spellEnd"/>
    </w:p>
    <w:p w14:paraId="6F010427" w14:textId="77777777" w:rsidR="005B66C7" w:rsidRPr="005A47CF" w:rsidRDefault="005B66C7" w:rsidP="005B66C7">
      <w:pPr>
        <w:spacing w:before="30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8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3"/>
        </w:rPr>
        <w:t>i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</w:rPr>
        <w:t>g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2"/>
        </w:rPr>
        <w:t>o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</w:rPr>
        <w:t>G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k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b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</w:p>
    <w:p w14:paraId="15093765" w14:textId="77777777" w:rsidR="005B66C7" w:rsidRPr="005A47CF" w:rsidRDefault="005B66C7" w:rsidP="005B66C7">
      <w:pPr>
        <w:spacing w:before="34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9</w:t>
      </w:r>
      <w:r w:rsidRPr="005A47CF">
        <w:rPr>
          <w:rFonts w:ascii="Tw Cen MT" w:eastAsia="Tw Cen MT" w:hAnsi="Tw Cen MT" w:cstheme="minorHAnsi"/>
        </w:rPr>
        <w:t xml:space="preserve">)  </w:t>
      </w:r>
      <w:r w:rsidRPr="005A47CF">
        <w:rPr>
          <w:rFonts w:ascii="Tw Cen MT" w:eastAsia="Tw Cen MT" w:hAnsi="Tw Cen MT" w:cstheme="minorHAnsi"/>
          <w:spacing w:val="29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2"/>
        </w:rPr>
        <w:t>s</w:t>
      </w:r>
      <w:r w:rsidRPr="005A47CF">
        <w:rPr>
          <w:rFonts w:ascii="Tw Cen MT" w:eastAsia="Tw Cen MT" w:hAnsi="Tw Cen MT" w:cstheme="minorHAnsi"/>
        </w:rPr>
        <w:t>er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3"/>
        </w:rPr>
        <w:t>u</w:t>
      </w:r>
      <w:r w:rsidRPr="005A47CF">
        <w:rPr>
          <w:rFonts w:ascii="Tw Cen MT" w:eastAsia="Tw Cen MT" w:hAnsi="Tw Cen MT" w:cstheme="minorHAnsi"/>
        </w:rPr>
        <w:t>jur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ba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im</w:t>
      </w:r>
    </w:p>
    <w:p w14:paraId="1D9ECE79" w14:textId="77777777" w:rsidR="005B66C7" w:rsidRPr="005A47CF" w:rsidRDefault="005B66C7" w:rsidP="005B66C7">
      <w:pPr>
        <w:spacing w:before="30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10</w:t>
      </w:r>
      <w:r w:rsidRPr="005A47CF">
        <w:rPr>
          <w:rFonts w:ascii="Tw Cen MT" w:eastAsia="Tw Cen MT" w:hAnsi="Tw Cen MT" w:cstheme="minorHAnsi"/>
        </w:rPr>
        <w:t>)</w:t>
      </w:r>
      <w:r w:rsidRPr="005A47CF">
        <w:rPr>
          <w:rFonts w:ascii="Tw Cen MT" w:eastAsia="Tw Cen MT" w:hAnsi="Tw Cen MT" w:cstheme="minorHAnsi"/>
          <w:spacing w:val="27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er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eli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ng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5"/>
        </w:rPr>
        <w:t>u</w:t>
      </w:r>
      <w:r w:rsidRPr="005A47CF">
        <w:rPr>
          <w:rFonts w:ascii="Tw Cen MT" w:eastAsia="Tw Cen MT" w:hAnsi="Tw Cen MT" w:cstheme="minorHAnsi"/>
        </w:rPr>
        <w:t>k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ba</w:t>
      </w:r>
      <w:r w:rsidRPr="005A47CF">
        <w:rPr>
          <w:rFonts w:ascii="Tw Cen MT" w:eastAsia="Tw Cen MT" w:hAnsi="Tw Cen MT" w:cstheme="minorHAnsi"/>
        </w:rPr>
        <w:t>h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t</w:t>
      </w:r>
      <w:proofErr w:type="spellEnd"/>
    </w:p>
    <w:p w14:paraId="7063B4F2" w14:textId="77777777" w:rsidR="005B66C7" w:rsidRPr="005A47CF" w:rsidRDefault="005B66C7" w:rsidP="005B66C7">
      <w:pPr>
        <w:spacing w:before="34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11</w:t>
      </w:r>
      <w:r w:rsidRPr="005A47CF">
        <w:rPr>
          <w:rFonts w:ascii="Tw Cen MT" w:eastAsia="Tw Cen MT" w:hAnsi="Tw Cen MT" w:cstheme="minorHAnsi"/>
        </w:rPr>
        <w:t>)</w:t>
      </w:r>
      <w:r w:rsidRPr="005A47CF">
        <w:rPr>
          <w:rFonts w:ascii="Tw Cen MT" w:eastAsia="Tw Cen MT" w:hAnsi="Tw Cen MT" w:cstheme="minorHAnsi"/>
          <w:spacing w:val="27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ur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ki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as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4"/>
        </w:rPr>
        <w:t>a</w:t>
      </w:r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ko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dr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f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</w:t>
      </w:r>
      <w:proofErr w:type="spellEnd"/>
    </w:p>
    <w:p w14:paraId="3C21A292" w14:textId="77777777" w:rsidR="005B66C7" w:rsidRPr="005A47CF" w:rsidRDefault="005B66C7" w:rsidP="005B66C7">
      <w:pPr>
        <w:spacing w:before="34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12</w:t>
      </w:r>
      <w:r w:rsidRPr="005A47CF">
        <w:rPr>
          <w:rFonts w:ascii="Tw Cen MT" w:eastAsia="Tw Cen MT" w:hAnsi="Tw Cen MT" w:cstheme="minorHAnsi"/>
        </w:rPr>
        <w:t>)</w:t>
      </w:r>
      <w:r w:rsidRPr="005A47CF">
        <w:rPr>
          <w:rFonts w:ascii="Tw Cen MT" w:eastAsia="Tw Cen MT" w:hAnsi="Tw Cen MT" w:cstheme="minorHAnsi"/>
          <w:spacing w:val="27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enili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m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ko</w:t>
      </w:r>
      <w:r w:rsidRPr="005A47CF">
        <w:rPr>
          <w:rFonts w:ascii="Tw Cen MT" w:eastAsia="Tw Cen MT" w:hAnsi="Tw Cen MT" w:cstheme="minorHAnsi"/>
          <w:spacing w:val="-3"/>
        </w:rPr>
        <w:t>n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r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f</w:t>
      </w:r>
    </w:p>
    <w:p w14:paraId="7166A236" w14:textId="77777777" w:rsidR="005B66C7" w:rsidRPr="005A47CF" w:rsidRDefault="005B66C7" w:rsidP="005B66C7">
      <w:pPr>
        <w:spacing w:before="31"/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13</w:t>
      </w:r>
      <w:r w:rsidRPr="005A47CF">
        <w:rPr>
          <w:rFonts w:ascii="Tw Cen MT" w:eastAsia="Tw Cen MT" w:hAnsi="Tw Cen MT" w:cstheme="minorHAnsi"/>
        </w:rPr>
        <w:t>)</w:t>
      </w:r>
      <w:r w:rsidRPr="005A47CF">
        <w:rPr>
          <w:rFonts w:ascii="Tw Cen MT" w:eastAsia="Tw Cen MT" w:hAnsi="Tw Cen MT" w:cstheme="minorHAnsi"/>
          <w:spacing w:val="27"/>
        </w:rPr>
        <w:t xml:space="preserve"> 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2"/>
        </w:rPr>
        <w:t>f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t</w:t>
      </w:r>
      <w:r w:rsidRPr="005A47CF">
        <w:rPr>
          <w:rFonts w:ascii="Tw Cen MT" w:eastAsia="Tw Cen MT" w:hAnsi="Tw Cen MT" w:cstheme="minorHAnsi"/>
          <w:spacing w:val="3"/>
        </w:rPr>
        <w:t xml:space="preserve"> 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</w:rPr>
        <w:t>f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r</w:t>
      </w:r>
    </w:p>
    <w:p w14:paraId="0969F665" w14:textId="77777777" w:rsidR="005B66C7" w:rsidRPr="005A47CF" w:rsidRDefault="005B66C7" w:rsidP="005B66C7">
      <w:pPr>
        <w:spacing w:before="14" w:line="220" w:lineRule="exact"/>
        <w:rPr>
          <w:rFonts w:ascii="Tw Cen MT" w:hAnsi="Tw Cen MT" w:cstheme="minorHAnsi"/>
          <w:sz w:val="22"/>
          <w:szCs w:val="22"/>
        </w:rPr>
      </w:pPr>
    </w:p>
    <w:p w14:paraId="411E2F13" w14:textId="77777777" w:rsidR="005B66C7" w:rsidRPr="005A47CF" w:rsidRDefault="005B66C7" w:rsidP="005B66C7">
      <w:pPr>
        <w:ind w:left="15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4"/>
        </w:rPr>
        <w:t>k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en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ulk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c</w:t>
      </w:r>
      <w:r w:rsidRPr="005A47CF">
        <w:rPr>
          <w:rFonts w:ascii="Tw Cen MT" w:eastAsia="Tw Cen MT" w:hAnsi="Tw Cen MT" w:cstheme="minorHAnsi"/>
          <w:spacing w:val="1"/>
        </w:rPr>
        <w:t>arr</w:t>
      </w:r>
      <w:r w:rsidRPr="005A47CF">
        <w:rPr>
          <w:rFonts w:ascii="Tw Cen MT" w:eastAsia="Tw Cen MT" w:hAnsi="Tw Cen MT" w:cstheme="minorHAnsi"/>
        </w:rPr>
        <w:t>ier</w:t>
      </w:r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ga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8"/>
        </w:rPr>
        <w:t>n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-3"/>
        </w:rPr>
        <w:t>u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ik</w:t>
      </w:r>
      <w:r w:rsidRPr="005A47CF">
        <w:rPr>
          <w:rFonts w:ascii="Tw Cen MT" w:eastAsia="Tw Cen MT" w:hAnsi="Tw Cen MT" w:cstheme="minorHAnsi"/>
          <w:spacing w:val="1"/>
        </w:rPr>
        <w:t>u</w:t>
      </w:r>
      <w:r w:rsidRPr="005A47CF">
        <w:rPr>
          <w:rFonts w:ascii="Tw Cen MT" w:eastAsia="Tw Cen MT" w:hAnsi="Tw Cen MT" w:cstheme="minorHAnsi"/>
          <w:spacing w:val="-2"/>
        </w:rPr>
        <w:t>t</w:t>
      </w:r>
      <w:proofErr w:type="spellEnd"/>
      <w:r w:rsidRPr="005A47CF">
        <w:rPr>
          <w:rFonts w:ascii="Tw Cen MT" w:eastAsia="Tw Cen MT" w:hAnsi="Tw Cen MT" w:cstheme="minorHAnsi"/>
        </w:rPr>
        <w:t>:</w:t>
      </w:r>
    </w:p>
    <w:p w14:paraId="3E00B016" w14:textId="77777777" w:rsidR="005B66C7" w:rsidRPr="005A47CF" w:rsidRDefault="005B66C7" w:rsidP="005B66C7">
      <w:pPr>
        <w:spacing w:before="14" w:line="220" w:lineRule="exact"/>
        <w:rPr>
          <w:rFonts w:ascii="Tw Cen MT" w:hAnsi="Tw Cen MT" w:cstheme="minorHAnsi"/>
          <w:sz w:val="22"/>
          <w:szCs w:val="22"/>
        </w:rPr>
      </w:pPr>
    </w:p>
    <w:p w14:paraId="3B702112" w14:textId="77777777" w:rsidR="005B66C7" w:rsidRPr="005A47CF" w:rsidRDefault="005B66C7" w:rsidP="005B66C7">
      <w:pPr>
        <w:ind w:left="51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 xml:space="preserve">-    </w:t>
      </w:r>
      <w:r w:rsidRPr="005A47CF">
        <w:rPr>
          <w:rFonts w:ascii="Tw Cen MT" w:eastAsia="Tw Cen MT" w:hAnsi="Tw Cen MT" w:cstheme="minorHAnsi"/>
          <w:spacing w:val="18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ng</w:t>
      </w:r>
      <w:proofErr w:type="spellEnd"/>
      <w:r w:rsidRPr="005A47CF">
        <w:rPr>
          <w:rFonts w:ascii="Tw Cen MT" w:eastAsia="Tw Cen MT" w:hAnsi="Tw Cen MT" w:cstheme="minorHAnsi"/>
          <w:spacing w:val="-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3"/>
        </w:rPr>
        <w:t>k</w:t>
      </w:r>
      <w:r w:rsidRPr="005A47CF">
        <w:rPr>
          <w:rFonts w:ascii="Tw Cen MT" w:eastAsia="Tw Cen MT" w:hAnsi="Tw Cen MT" w:cstheme="minorHAnsi"/>
        </w:rPr>
        <w:t>a</w:t>
      </w:r>
      <w:proofErr w:type="spellEnd"/>
    </w:p>
    <w:p w14:paraId="57B18AA7" w14:textId="77777777" w:rsidR="005B66C7" w:rsidRPr="005A47CF" w:rsidRDefault="005B66C7" w:rsidP="005B66C7">
      <w:pPr>
        <w:spacing w:before="30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 xml:space="preserve">-    </w:t>
      </w:r>
      <w:r w:rsidRPr="005A47CF">
        <w:rPr>
          <w:rFonts w:ascii="Tw Cen MT" w:eastAsia="Tw Cen MT" w:hAnsi="Tw Cen MT" w:cstheme="minorHAnsi"/>
          <w:spacing w:val="18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ki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as</w:t>
      </w:r>
      <w:r w:rsidRPr="005A47CF">
        <w:rPr>
          <w:rFonts w:ascii="Tw Cen MT" w:eastAsia="Tw Cen MT" w:hAnsi="Tw Cen MT" w:cstheme="minorHAnsi"/>
        </w:rPr>
        <w:t>t</w:t>
      </w:r>
    </w:p>
    <w:p w14:paraId="5120FDB6" w14:textId="77777777" w:rsidR="005B66C7" w:rsidRPr="005A47CF" w:rsidRDefault="005B66C7" w:rsidP="005B66C7">
      <w:pPr>
        <w:spacing w:before="34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 xml:space="preserve">-    </w:t>
      </w:r>
      <w:r w:rsidRPr="005A47CF">
        <w:rPr>
          <w:rFonts w:ascii="Tw Cen MT" w:eastAsia="Tw Cen MT" w:hAnsi="Tw Cen MT" w:cstheme="minorHAnsi"/>
          <w:spacing w:val="18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ki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fr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h</w:t>
      </w:r>
      <w:r w:rsidRPr="005A47CF">
        <w:rPr>
          <w:rFonts w:ascii="Tw Cen MT" w:eastAsia="Tw Cen MT" w:hAnsi="Tw Cen MT" w:cstheme="minorHAnsi"/>
          <w:spacing w:val="-1"/>
        </w:rPr>
        <w:t>w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er</w:t>
      </w:r>
    </w:p>
    <w:p w14:paraId="79B20F2C" w14:textId="77777777" w:rsidR="005B66C7" w:rsidRPr="005A47CF" w:rsidRDefault="005B66C7" w:rsidP="005B66C7">
      <w:pPr>
        <w:spacing w:before="30"/>
        <w:ind w:left="513"/>
        <w:rPr>
          <w:rFonts w:ascii="Tw Cen MT" w:eastAsia="Tw Cen MT" w:hAnsi="Tw Cen MT" w:cstheme="minorHAnsi"/>
        </w:rPr>
      </w:pPr>
      <w:r w:rsidRPr="005A47CF">
        <w:rPr>
          <w:rFonts w:ascii="Tw Cen MT" w:eastAsia="Tw Cen MT" w:hAnsi="Tw Cen MT" w:cstheme="minorHAnsi"/>
        </w:rPr>
        <w:t xml:space="preserve">-    </w:t>
      </w:r>
      <w:r w:rsidRPr="005A47CF">
        <w:rPr>
          <w:rFonts w:ascii="Tw Cen MT" w:eastAsia="Tw Cen MT" w:hAnsi="Tw Cen MT" w:cstheme="minorHAnsi"/>
          <w:spacing w:val="18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ili</w:t>
      </w:r>
      <w:r w:rsidRPr="005A47CF">
        <w:rPr>
          <w:rFonts w:ascii="Tw Cen MT" w:eastAsia="Tw Cen MT" w:hAnsi="Tw Cen MT" w:cstheme="minorHAnsi"/>
          <w:spacing w:val="1"/>
        </w:rPr>
        <w:t>k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</w:rPr>
        <w:t>ki</w:t>
      </w:r>
      <w:proofErr w:type="spellEnd"/>
      <w:r w:rsidRPr="005A47CF">
        <w:rPr>
          <w:rFonts w:ascii="Tw Cen MT" w:eastAsia="Tw Cen MT" w:hAnsi="Tw Cen MT" w:cstheme="minorHAnsi"/>
          <w:spacing w:val="-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  <w:spacing w:val="-4"/>
        </w:rPr>
        <w:t>h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3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r</w:t>
      </w:r>
      <w:proofErr w:type="spellEnd"/>
    </w:p>
    <w:p w14:paraId="3EFD05F1" w14:textId="77777777" w:rsidR="005B66C7" w:rsidRPr="005A47CF" w:rsidRDefault="005B66C7" w:rsidP="005B66C7">
      <w:pPr>
        <w:spacing w:before="15" w:line="220" w:lineRule="exact"/>
        <w:rPr>
          <w:rFonts w:ascii="Tw Cen MT" w:hAnsi="Tw Cen MT" w:cstheme="minorHAnsi"/>
          <w:sz w:val="22"/>
          <w:szCs w:val="22"/>
        </w:rPr>
      </w:pPr>
    </w:p>
    <w:p w14:paraId="0BD9CB3E" w14:textId="77777777" w:rsidR="005B66C7" w:rsidRPr="005A47CF" w:rsidRDefault="005B66C7" w:rsidP="005B66C7">
      <w:pPr>
        <w:spacing w:line="277" w:lineRule="auto"/>
        <w:ind w:left="153" w:right="119"/>
        <w:rPr>
          <w:rFonts w:ascii="Tw Cen MT" w:eastAsia="Tw Cen MT" w:hAnsi="Tw Cen MT" w:cstheme="minorHAnsi"/>
        </w:rPr>
        <w:sectPr w:rsidR="005B66C7" w:rsidRPr="005A47CF">
          <w:pgSz w:w="12240" w:h="15840"/>
          <w:pgMar w:top="2100" w:right="1100" w:bottom="280" w:left="1200" w:header="360" w:footer="1956" w:gutter="0"/>
          <w:cols w:space="720"/>
        </w:sectPr>
      </w:pPr>
      <w:r w:rsidRPr="005A47CF">
        <w:rPr>
          <w:rFonts w:ascii="Tw Cen MT" w:eastAsia="Tw Cen MT" w:hAnsi="Tw Cen MT" w:cstheme="minorHAnsi"/>
          <w:spacing w:val="2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2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2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ini</w:t>
      </w:r>
      <w:proofErr w:type="spellEnd"/>
      <w:r w:rsidRPr="005A47CF">
        <w:rPr>
          <w:rFonts w:ascii="Tw Cen MT" w:eastAsia="Tw Cen MT" w:hAnsi="Tw Cen MT" w:cstheme="minorHAnsi"/>
          <w:spacing w:val="17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l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us</w:t>
      </w:r>
      <w:proofErr w:type="spellEnd"/>
      <w:r w:rsidRPr="005A47CF">
        <w:rPr>
          <w:rFonts w:ascii="Tw Cen MT" w:eastAsia="Tw Cen MT" w:hAnsi="Tw Cen MT" w:cstheme="minorHAnsi"/>
          <w:spacing w:val="26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  <w:spacing w:val="-4"/>
        </w:rPr>
        <w:t>i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2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u</w:t>
      </w:r>
      <w:r w:rsidRPr="005A47CF">
        <w:rPr>
          <w:rFonts w:ascii="Tw Cen MT" w:eastAsia="Tw Cen MT" w:hAnsi="Tw Cen MT" w:cstheme="minorHAnsi"/>
          <w:spacing w:val="-2"/>
        </w:rPr>
        <w:t>n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</w:rPr>
        <w:t>uk</w:t>
      </w:r>
      <w:proofErr w:type="spellEnd"/>
      <w:r w:rsidRPr="005A47CF">
        <w:rPr>
          <w:rFonts w:ascii="Tw Cen MT" w:eastAsia="Tw Cen MT" w:hAnsi="Tw Cen MT" w:cstheme="minorHAnsi"/>
          <w:spacing w:val="21"/>
        </w:rPr>
        <w:t xml:space="preserve"> 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el</w:t>
      </w:r>
      <w:r w:rsidRPr="005A47CF">
        <w:rPr>
          <w:rFonts w:ascii="Tw Cen MT" w:eastAsia="Tw Cen MT" w:hAnsi="Tw Cen MT" w:cstheme="minorHAnsi"/>
          <w:spacing w:val="17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2"/>
        </w:rPr>
        <w:t>a</w:t>
      </w:r>
      <w:r w:rsidRPr="005A47CF">
        <w:rPr>
          <w:rFonts w:ascii="Tw Cen MT" w:eastAsia="Tw Cen MT" w:hAnsi="Tw Cen MT" w:cstheme="minorHAnsi"/>
          <w:spacing w:val="3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1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22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b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2"/>
        </w:rPr>
        <w:t>d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7"/>
        </w:rPr>
        <w:t xml:space="preserve"> </w:t>
      </w:r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</w:rPr>
        <w:t>ul</w:t>
      </w:r>
      <w:r w:rsidRPr="005A47CF">
        <w:rPr>
          <w:rFonts w:ascii="Tw Cen MT" w:eastAsia="Tw Cen MT" w:hAnsi="Tw Cen MT" w:cstheme="minorHAnsi"/>
          <w:spacing w:val="2"/>
        </w:rPr>
        <w:t>at</w:t>
      </w:r>
      <w:r w:rsidRPr="005A47CF">
        <w:rPr>
          <w:rFonts w:ascii="Tw Cen MT" w:eastAsia="Tw Cen MT" w:hAnsi="Tw Cen MT" w:cstheme="minorHAnsi"/>
          <w:spacing w:val="-4"/>
        </w:rPr>
        <w:t>o</w:t>
      </w:r>
      <w:r w:rsidRPr="005A47CF">
        <w:rPr>
          <w:rFonts w:ascii="Tw Cen MT" w:eastAsia="Tw Cen MT" w:hAnsi="Tw Cen MT" w:cstheme="minorHAnsi"/>
          <w:spacing w:val="5"/>
        </w:rPr>
        <w:t>r</w:t>
      </w:r>
      <w:r w:rsidRPr="005A47CF">
        <w:rPr>
          <w:rFonts w:ascii="Tw Cen MT" w:eastAsia="Tw Cen MT" w:hAnsi="Tw Cen MT" w:cstheme="minorHAnsi"/>
        </w:rPr>
        <w:t>,</w:t>
      </w:r>
      <w:r w:rsidRPr="005A47CF">
        <w:rPr>
          <w:rFonts w:ascii="Tw Cen MT" w:eastAsia="Tw Cen MT" w:hAnsi="Tw Cen MT" w:cstheme="minorHAnsi"/>
          <w:spacing w:val="2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</w:t>
      </w:r>
      <w:r w:rsidRPr="005A47CF">
        <w:rPr>
          <w:rFonts w:ascii="Tw Cen MT" w:eastAsia="Tw Cen MT" w:hAnsi="Tw Cen MT" w:cstheme="minorHAnsi"/>
        </w:rPr>
        <w:t>ehi</w:t>
      </w:r>
      <w:r w:rsidRPr="005A47CF">
        <w:rPr>
          <w:rFonts w:ascii="Tw Cen MT" w:eastAsia="Tw Cen MT" w:hAnsi="Tw Cen MT" w:cstheme="minorHAnsi"/>
          <w:spacing w:val="-4"/>
        </w:rPr>
        <w:t>n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  <w:spacing w:val="-2"/>
        </w:rPr>
        <w:t>g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24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f</w:t>
      </w:r>
      <w:r w:rsidRPr="005A47CF">
        <w:rPr>
          <w:rFonts w:ascii="Tw Cen MT" w:eastAsia="Tw Cen MT" w:hAnsi="Tw Cen MT" w:cstheme="minorHAnsi"/>
        </w:rPr>
        <w:t>ek</w:t>
      </w:r>
      <w:proofErr w:type="spellEnd"/>
      <w:r w:rsidRPr="005A47CF">
        <w:rPr>
          <w:rFonts w:ascii="Tw Cen MT" w:eastAsia="Tw Cen MT" w:hAnsi="Tw Cen MT" w:cstheme="minorHAnsi"/>
          <w:spacing w:val="2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ke</w:t>
      </w:r>
      <w:r w:rsidRPr="005A47CF">
        <w:rPr>
          <w:rFonts w:ascii="Tw Cen MT" w:eastAsia="Tw Cen MT" w:hAnsi="Tw Cen MT" w:cstheme="minorHAnsi"/>
          <w:spacing w:val="-2"/>
        </w:rPr>
        <w:t>s</w:t>
      </w:r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1"/>
        </w:rPr>
        <w:t>ab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-4"/>
        </w:rPr>
        <w:t>l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2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t</w:t>
      </w:r>
      <w:r w:rsidRPr="005A47CF">
        <w:rPr>
          <w:rFonts w:ascii="Tw Cen MT" w:eastAsia="Tw Cen MT" w:hAnsi="Tw Cen MT" w:cstheme="minorHAnsi"/>
          <w:spacing w:val="1"/>
        </w:rPr>
        <w:t>ad</w:t>
      </w:r>
      <w:r w:rsidRPr="005A47CF">
        <w:rPr>
          <w:rFonts w:ascii="Tw Cen MT" w:eastAsia="Tw Cen MT" w:hAnsi="Tw Cen MT" w:cstheme="minorHAnsi"/>
        </w:rPr>
        <w:t>i</w:t>
      </w:r>
      <w:proofErr w:type="spellEnd"/>
      <w:r w:rsidRPr="005A47CF">
        <w:rPr>
          <w:rFonts w:ascii="Tw Cen MT" w:eastAsia="Tw Cen MT" w:hAnsi="Tw Cen MT" w:cstheme="minorHAnsi"/>
          <w:spacing w:val="2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d</w:t>
      </w:r>
      <w:r w:rsidRPr="005A47CF">
        <w:rPr>
          <w:rFonts w:ascii="Tw Cen MT" w:eastAsia="Tw Cen MT" w:hAnsi="Tw Cen MT" w:cstheme="minorHAnsi"/>
        </w:rPr>
        <w:t>i</w:t>
      </w:r>
      <w:r w:rsidRPr="005A47CF">
        <w:rPr>
          <w:rFonts w:ascii="Tw Cen MT" w:eastAsia="Tw Cen MT" w:hAnsi="Tw Cen MT" w:cstheme="minorHAnsi"/>
          <w:spacing w:val="1"/>
        </w:rPr>
        <w:t>r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sa</w:t>
      </w:r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p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rb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1"/>
        </w:rPr>
        <w:t>n</w:t>
      </w:r>
      <w:r w:rsidRPr="005A47CF">
        <w:rPr>
          <w:rFonts w:ascii="Tw Cen MT" w:eastAsia="Tw Cen MT" w:hAnsi="Tw Cen MT" w:cstheme="minorHAnsi"/>
          <w:spacing w:val="-4"/>
        </w:rPr>
        <w:t>y</w:t>
      </w:r>
      <w:r w:rsidRPr="005A47CF">
        <w:rPr>
          <w:rFonts w:ascii="Tw Cen MT" w:eastAsia="Tw Cen MT" w:hAnsi="Tw Cen MT" w:cstheme="minorHAnsi"/>
        </w:rPr>
        <w:t>a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p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</w:rPr>
        <w:t>a</w:t>
      </w:r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sa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t</w:t>
      </w:r>
      <w:proofErr w:type="spellEnd"/>
      <w:r w:rsidRPr="005A47CF">
        <w:rPr>
          <w:rFonts w:ascii="Tw Cen MT" w:eastAsia="Tw Cen MT" w:hAnsi="Tw Cen MT" w:cstheme="minorHAnsi"/>
          <w:spacing w:val="2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k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  <w:spacing w:val="1"/>
        </w:rPr>
        <w:t>pa</w:t>
      </w:r>
      <w:r w:rsidRPr="005A47CF">
        <w:rPr>
          <w:rFonts w:ascii="Tw Cen MT" w:eastAsia="Tw Cen MT" w:hAnsi="Tw Cen MT" w:cstheme="minorHAnsi"/>
        </w:rPr>
        <w:t>l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1"/>
        </w:rPr>
        <w:t>b</w:t>
      </w:r>
      <w:r w:rsidRPr="005A47CF">
        <w:rPr>
          <w:rFonts w:ascii="Tw Cen MT" w:eastAsia="Tw Cen MT" w:hAnsi="Tw Cen MT" w:cstheme="minorHAnsi"/>
        </w:rPr>
        <w:t>e</w:t>
      </w:r>
      <w:r w:rsidRPr="005A47CF">
        <w:rPr>
          <w:rFonts w:ascii="Tw Cen MT" w:eastAsia="Tw Cen MT" w:hAnsi="Tw Cen MT" w:cstheme="minorHAnsi"/>
          <w:spacing w:val="1"/>
        </w:rPr>
        <w:t>rg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-3"/>
        </w:rPr>
        <w:t>r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k</w:t>
      </w:r>
      <w:proofErr w:type="spellEnd"/>
      <w:r w:rsidRPr="005A47CF">
        <w:rPr>
          <w:rFonts w:ascii="Tw Cen MT" w:eastAsia="Tw Cen MT" w:hAnsi="Tw Cen MT" w:cstheme="minorHAnsi"/>
          <w:spacing w:val="1"/>
        </w:rPr>
        <w:t xml:space="preserve"> </w:t>
      </w:r>
      <w:r w:rsidRPr="005A47CF">
        <w:rPr>
          <w:rFonts w:ascii="Tw Cen MT" w:eastAsia="Tw Cen MT" w:hAnsi="Tw Cen MT" w:cstheme="minorHAnsi"/>
          <w:spacing w:val="-2"/>
        </w:rPr>
        <w:t>d</w:t>
      </w:r>
      <w:r w:rsidRPr="005A47CF">
        <w:rPr>
          <w:rFonts w:ascii="Tw Cen MT" w:eastAsia="Tw Cen MT" w:hAnsi="Tw Cen MT" w:cstheme="minorHAnsi"/>
          <w:spacing w:val="1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1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  <w:spacing w:val="2"/>
        </w:rPr>
        <w:t>t</w:t>
      </w:r>
      <w:r w:rsidRPr="005A47CF">
        <w:rPr>
          <w:rFonts w:ascii="Tw Cen MT" w:eastAsia="Tw Cen MT" w:hAnsi="Tw Cen MT" w:cstheme="minorHAnsi"/>
          <w:spacing w:val="-4"/>
        </w:rPr>
        <w:t>e</w:t>
      </w:r>
      <w:r w:rsidRPr="005A47CF">
        <w:rPr>
          <w:rFonts w:ascii="Tw Cen MT" w:eastAsia="Tw Cen MT" w:hAnsi="Tw Cen MT" w:cstheme="minorHAnsi"/>
          <w:spacing w:val="1"/>
        </w:rPr>
        <w:t>rg</w:t>
      </w:r>
      <w:r w:rsidRPr="005A47CF">
        <w:rPr>
          <w:rFonts w:ascii="Tw Cen MT" w:eastAsia="Tw Cen MT" w:hAnsi="Tw Cen MT" w:cstheme="minorHAnsi"/>
          <w:spacing w:val="-2"/>
        </w:rPr>
        <w:t>a</w:t>
      </w:r>
      <w:r w:rsidRPr="005A47CF">
        <w:rPr>
          <w:rFonts w:ascii="Tw Cen MT" w:eastAsia="Tw Cen MT" w:hAnsi="Tw Cen MT" w:cstheme="minorHAnsi"/>
        </w:rPr>
        <w:t>n</w:t>
      </w:r>
      <w:r w:rsidRPr="005A47CF">
        <w:rPr>
          <w:rFonts w:ascii="Tw Cen MT" w:eastAsia="Tw Cen MT" w:hAnsi="Tw Cen MT" w:cstheme="minorHAnsi"/>
          <w:spacing w:val="2"/>
        </w:rPr>
        <w:t>g</w:t>
      </w:r>
      <w:r w:rsidRPr="005A47CF">
        <w:rPr>
          <w:rFonts w:ascii="Tw Cen MT" w:eastAsia="Tw Cen MT" w:hAnsi="Tw Cen MT" w:cstheme="minorHAnsi"/>
          <w:spacing w:val="1"/>
        </w:rPr>
        <w:t>g</w:t>
      </w:r>
      <w:r w:rsidRPr="005A47CF">
        <w:rPr>
          <w:rFonts w:ascii="Tw Cen MT" w:eastAsia="Tw Cen MT" w:hAnsi="Tw Cen MT" w:cstheme="minorHAnsi"/>
        </w:rPr>
        <w:t>u</w:t>
      </w:r>
      <w:proofErr w:type="spellEnd"/>
      <w:r w:rsidRPr="005A47CF">
        <w:rPr>
          <w:rFonts w:ascii="Tw Cen MT" w:eastAsia="Tw Cen MT" w:hAnsi="Tw Cen MT" w:cstheme="minorHAnsi"/>
          <w:spacing w:val="-3"/>
        </w:rPr>
        <w:t xml:space="preserve"> </w:t>
      </w:r>
      <w:proofErr w:type="spellStart"/>
      <w:r w:rsidRPr="005A47CF">
        <w:rPr>
          <w:rFonts w:ascii="Tw Cen MT" w:eastAsia="Tw Cen MT" w:hAnsi="Tw Cen MT" w:cstheme="minorHAnsi"/>
        </w:rPr>
        <w:t>o</w:t>
      </w:r>
      <w:r w:rsidRPr="005A47CF">
        <w:rPr>
          <w:rFonts w:ascii="Tw Cen MT" w:eastAsia="Tw Cen MT" w:hAnsi="Tw Cen MT" w:cstheme="minorHAnsi"/>
          <w:spacing w:val="-1"/>
        </w:rPr>
        <w:t>m</w:t>
      </w:r>
      <w:r w:rsidRPr="005A47CF">
        <w:rPr>
          <w:rFonts w:ascii="Tw Cen MT" w:eastAsia="Tw Cen MT" w:hAnsi="Tw Cen MT" w:cstheme="minorHAnsi"/>
          <w:spacing w:val="1"/>
        </w:rPr>
        <w:t>ba</w:t>
      </w:r>
      <w:r w:rsidRPr="005A47CF">
        <w:rPr>
          <w:rFonts w:ascii="Tw Cen MT" w:eastAsia="Tw Cen MT" w:hAnsi="Tw Cen MT" w:cstheme="minorHAnsi"/>
        </w:rPr>
        <w:t>k</w:t>
      </w:r>
      <w:proofErr w:type="spellEnd"/>
      <w:r w:rsidRPr="005A47CF">
        <w:rPr>
          <w:rFonts w:ascii="Tw Cen MT" w:eastAsia="Tw Cen MT" w:hAnsi="Tw Cen MT" w:cstheme="minorHAnsi"/>
        </w:rPr>
        <w:t>.</w:t>
      </w:r>
    </w:p>
    <w:p w14:paraId="3D56B116" w14:textId="77777777" w:rsidR="005B66C7" w:rsidRPr="005A47CF" w:rsidRDefault="005B66C7" w:rsidP="005B66C7">
      <w:pPr>
        <w:spacing w:before="9" w:line="100" w:lineRule="exact"/>
        <w:rPr>
          <w:rFonts w:ascii="Tw Cen MT" w:hAnsi="Tw Cen MT" w:cstheme="minorHAnsi"/>
          <w:sz w:val="10"/>
          <w:szCs w:val="10"/>
        </w:rPr>
      </w:pPr>
    </w:p>
    <w:p w14:paraId="41D46F3C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0DBC2D43" w14:textId="77777777" w:rsidR="005B66C7" w:rsidRPr="005A47CF" w:rsidRDefault="005B66C7" w:rsidP="005B66C7">
      <w:pPr>
        <w:spacing w:line="200" w:lineRule="exact"/>
        <w:rPr>
          <w:rFonts w:ascii="Tw Cen MT" w:hAnsi="Tw Cen MT" w:cstheme="minorHAnsi"/>
        </w:rPr>
      </w:pPr>
    </w:p>
    <w:p w14:paraId="07211C5D" w14:textId="77777777" w:rsidR="005B66C7" w:rsidRPr="005A47CF" w:rsidRDefault="005B66C7" w:rsidP="005B66C7">
      <w:pPr>
        <w:ind w:left="150"/>
        <w:rPr>
          <w:rFonts w:ascii="Tw Cen MT" w:hAnsi="Tw Cen MT" w:cstheme="minorHAnsi"/>
        </w:rPr>
      </w:pPr>
      <w:r w:rsidRPr="005A47CF">
        <w:rPr>
          <w:rFonts w:ascii="Tw Cen MT" w:hAnsi="Tw Cen MT" w:cstheme="minorHAnsi"/>
          <w:noProof/>
        </w:rPr>
        <w:drawing>
          <wp:inline distT="0" distB="0" distL="0" distR="0" wp14:anchorId="79BC1DC8" wp14:editId="40CF88FA">
            <wp:extent cx="6115050" cy="3438525"/>
            <wp:effectExtent l="0" t="0" r="0" b="0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D808" w14:textId="77777777" w:rsidR="005B66C7" w:rsidRPr="005A47CF" w:rsidRDefault="005B66C7" w:rsidP="005B66C7">
      <w:pPr>
        <w:spacing w:before="3" w:line="280" w:lineRule="exact"/>
        <w:rPr>
          <w:rFonts w:ascii="Tw Cen MT" w:hAnsi="Tw Cen MT" w:cstheme="minorHAnsi"/>
          <w:sz w:val="28"/>
          <w:szCs w:val="28"/>
        </w:rPr>
      </w:pPr>
    </w:p>
    <w:p w14:paraId="57F15FE1" w14:textId="77777777" w:rsidR="005B66C7" w:rsidRPr="005A47CF" w:rsidRDefault="005B66C7" w:rsidP="005B66C7">
      <w:pPr>
        <w:ind w:left="150"/>
        <w:rPr>
          <w:rFonts w:ascii="Tw Cen MT" w:hAnsi="Tw Cen MT" w:cstheme="minorHAnsi"/>
        </w:rPr>
      </w:pPr>
      <w:r w:rsidRPr="005A47CF">
        <w:rPr>
          <w:rFonts w:ascii="Tw Cen MT" w:hAnsi="Tw Cen MT" w:cstheme="minorHAnsi"/>
          <w:noProof/>
        </w:rPr>
        <w:drawing>
          <wp:anchor distT="0" distB="0" distL="114300" distR="114300" simplePos="0" relativeHeight="251663360" behindDoc="1" locked="0" layoutInCell="1" allowOverlap="1" wp14:anchorId="74C6BA74" wp14:editId="06EBF9F7">
            <wp:simplePos x="0" y="0"/>
            <wp:positionH relativeFrom="page">
              <wp:posOffset>3804285</wp:posOffset>
            </wp:positionH>
            <wp:positionV relativeFrom="paragraph">
              <wp:posOffset>-19050</wp:posOffset>
            </wp:positionV>
            <wp:extent cx="3160395" cy="1787525"/>
            <wp:effectExtent l="0" t="0" r="0" b="0"/>
            <wp:wrapNone/>
            <wp:docPr id="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7CF">
        <w:rPr>
          <w:rFonts w:ascii="Tw Cen MT" w:hAnsi="Tw Cen MT" w:cstheme="minorHAnsi"/>
          <w:noProof/>
        </w:rPr>
        <w:drawing>
          <wp:inline distT="0" distB="0" distL="0" distR="0" wp14:anchorId="25E13C18" wp14:editId="4CCB2382">
            <wp:extent cx="2438400" cy="1771650"/>
            <wp:effectExtent l="0" t="0" r="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24AF" w14:textId="77777777" w:rsidR="005B66C7" w:rsidRPr="005A47CF" w:rsidRDefault="005B66C7" w:rsidP="005B66C7">
      <w:pPr>
        <w:spacing w:before="9" w:line="180" w:lineRule="exact"/>
        <w:rPr>
          <w:rFonts w:ascii="Tw Cen MT" w:hAnsi="Tw Cen MT" w:cstheme="minorHAnsi"/>
          <w:sz w:val="19"/>
          <w:szCs w:val="19"/>
        </w:rPr>
      </w:pPr>
    </w:p>
    <w:p w14:paraId="07A447A3" w14:textId="77777777" w:rsidR="005B66C7" w:rsidRPr="005A47CF" w:rsidRDefault="005B66C7" w:rsidP="005B66C7">
      <w:pPr>
        <w:spacing w:before="47"/>
        <w:ind w:left="3412" w:right="3416"/>
        <w:jc w:val="center"/>
        <w:rPr>
          <w:rFonts w:ascii="Tw Cen MT" w:eastAsia="Tw Cen MT" w:hAnsi="Tw Cen MT" w:cstheme="minorHAnsi"/>
          <w:sz w:val="18"/>
          <w:szCs w:val="18"/>
        </w:rPr>
        <w:sectPr w:rsidR="005B66C7" w:rsidRPr="005A47CF">
          <w:headerReference w:type="default" r:id="rId28"/>
          <w:footerReference w:type="default" r:id="rId29"/>
          <w:pgSz w:w="12240" w:h="15840"/>
          <w:pgMar w:top="2100" w:right="1100" w:bottom="280" w:left="1200" w:header="360" w:footer="1693" w:gutter="0"/>
          <w:pgNumType w:start="12"/>
          <w:cols w:space="720"/>
        </w:sectPr>
      </w:pP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n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d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c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a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t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-3"/>
          <w:sz w:val="18"/>
          <w:szCs w:val="18"/>
        </w:rPr>
        <w:t>v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e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3"/>
          <w:sz w:val="18"/>
          <w:szCs w:val="18"/>
        </w:rPr>
        <w:t>P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ct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u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 xml:space="preserve">re 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o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f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S</w:t>
      </w:r>
      <w:r w:rsidRPr="005A47CF">
        <w:rPr>
          <w:rFonts w:ascii="Tw Cen MT" w:eastAsia="Tw Cen MT" w:hAnsi="Tw Cen MT" w:cstheme="minorHAnsi"/>
          <w:i/>
          <w:spacing w:val="-3"/>
          <w:sz w:val="18"/>
          <w:szCs w:val="18"/>
        </w:rPr>
        <w:t>h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 xml:space="preserve">ip 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S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t</w:t>
      </w:r>
      <w:r w:rsidRPr="005A47CF">
        <w:rPr>
          <w:rFonts w:ascii="Tw Cen MT" w:eastAsia="Tw Cen MT" w:hAnsi="Tw Cen MT" w:cstheme="minorHAnsi"/>
          <w:i/>
          <w:spacing w:val="-2"/>
          <w:sz w:val="18"/>
          <w:szCs w:val="18"/>
        </w:rPr>
        <w:t>a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b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ili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t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y</w:t>
      </w:r>
      <w:r w:rsidRPr="005A47CF">
        <w:rPr>
          <w:rFonts w:ascii="Tw Cen MT" w:eastAsia="Tw Cen MT" w:hAnsi="Tw Cen MT" w:cstheme="minorHAnsi"/>
          <w:i/>
          <w:spacing w:val="-5"/>
          <w:sz w:val="18"/>
          <w:szCs w:val="18"/>
        </w:rPr>
        <w:t xml:space="preserve"> 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S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im</w:t>
      </w:r>
      <w:r w:rsidRPr="005A47CF">
        <w:rPr>
          <w:rFonts w:ascii="Tw Cen MT" w:eastAsia="Tw Cen MT" w:hAnsi="Tw Cen MT" w:cstheme="minorHAnsi"/>
          <w:i/>
          <w:spacing w:val="1"/>
          <w:sz w:val="18"/>
          <w:szCs w:val="18"/>
        </w:rPr>
        <w:t>u</w:t>
      </w:r>
      <w:r w:rsidRPr="005A47CF">
        <w:rPr>
          <w:rFonts w:ascii="Tw Cen MT" w:eastAsia="Tw Cen MT" w:hAnsi="Tw Cen MT" w:cstheme="minorHAnsi"/>
          <w:i/>
          <w:spacing w:val="-3"/>
          <w:sz w:val="18"/>
          <w:szCs w:val="18"/>
        </w:rPr>
        <w:t>l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a</w:t>
      </w:r>
      <w:r w:rsidRPr="005A47CF">
        <w:rPr>
          <w:rFonts w:ascii="Tw Cen MT" w:eastAsia="Tw Cen MT" w:hAnsi="Tw Cen MT" w:cstheme="minorHAnsi"/>
          <w:i/>
          <w:spacing w:val="-1"/>
          <w:sz w:val="18"/>
          <w:szCs w:val="18"/>
        </w:rPr>
        <w:t>t</w:t>
      </w:r>
      <w:r w:rsidRPr="005A47CF">
        <w:rPr>
          <w:rFonts w:ascii="Tw Cen MT" w:eastAsia="Tw Cen MT" w:hAnsi="Tw Cen MT" w:cstheme="minorHAnsi"/>
          <w:i/>
          <w:spacing w:val="2"/>
          <w:sz w:val="18"/>
          <w:szCs w:val="18"/>
        </w:rPr>
        <w:t>o</w:t>
      </w:r>
      <w:r w:rsidRPr="005A47CF">
        <w:rPr>
          <w:rFonts w:ascii="Tw Cen MT" w:eastAsia="Tw Cen MT" w:hAnsi="Tw Cen MT" w:cstheme="minorHAnsi"/>
          <w:i/>
          <w:sz w:val="18"/>
          <w:szCs w:val="18"/>
        </w:rPr>
        <w:t>r</w:t>
      </w:r>
    </w:p>
    <w:p w14:paraId="1D9DE2E8" w14:textId="77777777" w:rsidR="005B66C7" w:rsidRPr="005A47CF" w:rsidRDefault="005B66C7" w:rsidP="005B66C7">
      <w:pPr>
        <w:spacing w:before="4" w:line="240" w:lineRule="exact"/>
        <w:rPr>
          <w:rFonts w:ascii="Tw Cen MT" w:hAnsi="Tw Cen MT" w:cstheme="minorHAnsi"/>
          <w:sz w:val="24"/>
          <w:szCs w:val="24"/>
        </w:rPr>
      </w:pPr>
    </w:p>
    <w:p w14:paraId="138CEBD9" w14:textId="77777777" w:rsidR="005B66C7" w:rsidRPr="005A47CF" w:rsidRDefault="005B66C7" w:rsidP="005B66C7">
      <w:pPr>
        <w:spacing w:line="180" w:lineRule="exact"/>
        <w:rPr>
          <w:rFonts w:ascii="Tw Cen MT" w:hAnsi="Tw Cen MT" w:cstheme="minorHAnsi"/>
          <w:sz w:val="19"/>
          <w:szCs w:val="19"/>
        </w:rPr>
      </w:pPr>
    </w:p>
    <w:p w14:paraId="7B9242EC" w14:textId="351E528B" w:rsidR="006C6D7B" w:rsidRPr="005A47CF" w:rsidRDefault="006C6D7B" w:rsidP="006C6D7B">
      <w:pPr>
        <w:pStyle w:val="ListParagraph"/>
        <w:spacing w:line="360" w:lineRule="auto"/>
        <w:ind w:left="540"/>
        <w:jc w:val="center"/>
        <w:rPr>
          <w:rFonts w:ascii="Tw Cen MT" w:hAnsi="Tw Cen MT" w:cstheme="minorHAnsi"/>
          <w:sz w:val="24"/>
          <w:szCs w:val="24"/>
        </w:rPr>
      </w:pPr>
    </w:p>
    <w:p w14:paraId="6EC5A786" w14:textId="64CBDE77" w:rsidR="00D93B51" w:rsidRPr="005A47CF" w:rsidRDefault="00D93B51" w:rsidP="00117244">
      <w:pPr>
        <w:spacing w:line="200" w:lineRule="exact"/>
        <w:rPr>
          <w:rFonts w:ascii="Tw Cen MT" w:hAnsi="Tw Cen MT" w:cstheme="minorHAnsi"/>
          <w:color w:val="FF0000"/>
          <w:sz w:val="24"/>
          <w:szCs w:val="24"/>
        </w:rPr>
      </w:pPr>
    </w:p>
    <w:p w14:paraId="60C7B146" w14:textId="3E0C00A1" w:rsidR="00770EE9" w:rsidRPr="005A47CF" w:rsidRDefault="00770EE9" w:rsidP="00770EE9">
      <w:pPr>
        <w:spacing w:line="200" w:lineRule="exact"/>
        <w:rPr>
          <w:rFonts w:ascii="Tw Cen MT" w:hAnsi="Tw Cen MT" w:cstheme="minorHAnsi"/>
          <w:sz w:val="24"/>
          <w:szCs w:val="24"/>
        </w:rPr>
      </w:pPr>
    </w:p>
    <w:p w14:paraId="00B628FF" w14:textId="77777777" w:rsidR="00DB579E" w:rsidRPr="005A47CF" w:rsidRDefault="00DB579E" w:rsidP="00DB579E">
      <w:pPr>
        <w:spacing w:before="4" w:line="100" w:lineRule="exact"/>
        <w:rPr>
          <w:rFonts w:ascii="Tw Cen MT" w:hAnsi="Tw Cen MT" w:cstheme="minorHAnsi"/>
          <w:sz w:val="10"/>
          <w:szCs w:val="10"/>
        </w:rPr>
      </w:pPr>
    </w:p>
    <w:p w14:paraId="6F1BE160" w14:textId="77777777" w:rsidR="00014F3C" w:rsidRPr="005A47CF" w:rsidRDefault="0028011B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b/>
          <w:sz w:val="24"/>
          <w:szCs w:val="24"/>
        </w:rPr>
      </w:pPr>
      <w:r w:rsidRPr="005A47CF">
        <w:rPr>
          <w:rFonts w:ascii="Tw Cen MT" w:hAnsi="Tw Cen MT" w:cstheme="minorHAnsi"/>
          <w:b/>
          <w:sz w:val="24"/>
          <w:szCs w:val="24"/>
        </w:rPr>
        <w:t>SUMBER DANA</w:t>
      </w:r>
    </w:p>
    <w:p w14:paraId="06415CAE" w14:textId="15602C50" w:rsidR="00E24C84" w:rsidRPr="005A47CF" w:rsidRDefault="0028011B" w:rsidP="00BE221B">
      <w:pPr>
        <w:pStyle w:val="ListParagraph"/>
        <w:numPr>
          <w:ilvl w:val="0"/>
          <w:numId w:val="7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Pengadaan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r w:rsidR="00E85853" w:rsidRPr="005A47CF">
        <w:rPr>
          <w:rFonts w:ascii="Tw Cen MT" w:hAnsi="Tw Cen MT" w:cstheme="minorHAnsi"/>
          <w:sz w:val="24"/>
          <w:szCs w:val="24"/>
        </w:rPr>
        <w:t>Bridge and Tug Simulator Integrated Ship Stability</w:t>
      </w:r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ini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dibebankan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pada DIPA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Politeknik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E85853" w:rsidRPr="005A47CF">
        <w:rPr>
          <w:rFonts w:ascii="Tw Cen MT" w:hAnsi="Tw Cen MT" w:cstheme="minorHAnsi"/>
          <w:sz w:val="24"/>
          <w:szCs w:val="24"/>
        </w:rPr>
        <w:t>Ilmu</w:t>
      </w:r>
      <w:proofErr w:type="spellEnd"/>
      <w:r w:rsidR="00E85853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Pelayaran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r w:rsidR="00E85853" w:rsidRPr="005A47CF">
        <w:rPr>
          <w:rFonts w:ascii="Tw Cen MT" w:hAnsi="Tw Cen MT" w:cstheme="minorHAnsi"/>
          <w:sz w:val="24"/>
          <w:szCs w:val="24"/>
        </w:rPr>
        <w:t>Semarang</w:t>
      </w:r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r w:rsidR="00E85853" w:rsidRPr="005A47CF">
        <w:rPr>
          <w:rFonts w:ascii="Tw Cen MT" w:hAnsi="Tw Cen MT" w:cstheme="minorHAnsi"/>
          <w:sz w:val="24"/>
          <w:szCs w:val="24"/>
        </w:rPr>
        <w:t>2022</w:t>
      </w:r>
    </w:p>
    <w:p w14:paraId="148D32FD" w14:textId="13DCC31B" w:rsidR="00E24C84" w:rsidRPr="005A47CF" w:rsidRDefault="0028011B" w:rsidP="00BE221B">
      <w:pPr>
        <w:pStyle w:val="ListParagraph"/>
        <w:numPr>
          <w:ilvl w:val="0"/>
          <w:numId w:val="7"/>
        </w:numPr>
        <w:spacing w:line="360" w:lineRule="auto"/>
        <w:ind w:left="810"/>
        <w:jc w:val="both"/>
        <w:rPr>
          <w:rFonts w:ascii="Tw Cen MT" w:hAnsi="Tw Cen MT" w:cstheme="minorHAnsi"/>
          <w:color w:val="FF0000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Nilai Total PAGU </w:t>
      </w:r>
      <w:r w:rsidR="00E85853" w:rsidRPr="005A47CF">
        <w:rPr>
          <w:rFonts w:ascii="Tw Cen MT" w:hAnsi="Tw Cen MT" w:cstheme="minorHAnsi"/>
          <w:color w:val="FF0000"/>
          <w:sz w:val="24"/>
          <w:szCs w:val="24"/>
        </w:rPr>
        <w:t>Rp 24.</w:t>
      </w:r>
      <w:r w:rsidR="006F1117">
        <w:rPr>
          <w:rFonts w:ascii="Tw Cen MT" w:hAnsi="Tw Cen MT" w:cstheme="minorHAnsi"/>
          <w:color w:val="FF0000"/>
          <w:sz w:val="24"/>
          <w:szCs w:val="24"/>
        </w:rPr>
        <w:t>0</w:t>
      </w:r>
      <w:r w:rsidR="00E85853" w:rsidRPr="005A47CF">
        <w:rPr>
          <w:rFonts w:ascii="Tw Cen MT" w:hAnsi="Tw Cen MT" w:cstheme="minorHAnsi"/>
          <w:color w:val="FF0000"/>
          <w:sz w:val="24"/>
          <w:szCs w:val="24"/>
        </w:rPr>
        <w:t>00.000.000,-</w:t>
      </w:r>
    </w:p>
    <w:p w14:paraId="07E9DB19" w14:textId="344B285A" w:rsidR="00E24C84" w:rsidRPr="005A47CF" w:rsidRDefault="0028011B" w:rsidP="00BE221B">
      <w:pPr>
        <w:pStyle w:val="ListParagraph"/>
        <w:numPr>
          <w:ilvl w:val="0"/>
          <w:numId w:val="7"/>
        </w:numPr>
        <w:spacing w:line="360" w:lineRule="auto"/>
        <w:ind w:left="810"/>
        <w:jc w:val="both"/>
        <w:rPr>
          <w:rFonts w:ascii="Tw Cen MT" w:hAnsi="Tw Cen MT" w:cstheme="minorHAnsi"/>
          <w:color w:val="FF0000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Nilai Total HPS </w:t>
      </w:r>
      <w:r w:rsidR="00F25B86" w:rsidRPr="005A47CF">
        <w:rPr>
          <w:rFonts w:ascii="Tw Cen MT" w:hAnsi="Tw Cen MT" w:cstheme="minorHAnsi"/>
          <w:sz w:val="24"/>
          <w:szCs w:val="24"/>
        </w:rPr>
        <w:t xml:space="preserve">   </w:t>
      </w:r>
      <w:r w:rsidR="00F25B86" w:rsidRPr="005A47CF">
        <w:rPr>
          <w:rFonts w:ascii="Tw Cen MT" w:hAnsi="Tw Cen MT" w:cstheme="minorHAnsi"/>
          <w:color w:val="FF0000"/>
          <w:sz w:val="24"/>
          <w:szCs w:val="24"/>
        </w:rPr>
        <w:t xml:space="preserve">Rp </w:t>
      </w:r>
      <w:r w:rsidR="00E85853" w:rsidRPr="005A47CF">
        <w:rPr>
          <w:rFonts w:ascii="Tw Cen MT" w:hAnsi="Tw Cen MT" w:cstheme="minorHAnsi"/>
          <w:color w:val="FF0000"/>
          <w:sz w:val="24"/>
          <w:szCs w:val="24"/>
        </w:rPr>
        <w:t>23.</w:t>
      </w:r>
      <w:r w:rsidR="00F25B86" w:rsidRPr="005A47CF">
        <w:rPr>
          <w:rFonts w:ascii="Tw Cen MT" w:hAnsi="Tw Cen MT" w:cstheme="minorHAnsi"/>
          <w:color w:val="FF0000"/>
          <w:sz w:val="24"/>
          <w:szCs w:val="24"/>
        </w:rPr>
        <w:t>887.500.000,-</w:t>
      </w:r>
    </w:p>
    <w:p w14:paraId="7F82DDDC" w14:textId="77777777" w:rsidR="00E24C84" w:rsidRPr="005A47CF" w:rsidRDefault="00E24C84">
      <w:pPr>
        <w:spacing w:line="200" w:lineRule="exact"/>
        <w:rPr>
          <w:rFonts w:ascii="Tw Cen MT" w:hAnsi="Tw Cen MT" w:cstheme="minorHAnsi"/>
          <w:color w:val="FF0000"/>
          <w:sz w:val="24"/>
          <w:szCs w:val="24"/>
        </w:rPr>
      </w:pPr>
    </w:p>
    <w:p w14:paraId="688EFC33" w14:textId="46802E61" w:rsidR="00E24C84" w:rsidRPr="005A47CF" w:rsidRDefault="0028011B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b/>
          <w:sz w:val="24"/>
          <w:szCs w:val="24"/>
        </w:rPr>
        <w:t>PERSYARATAN KUALIFIKASI</w:t>
      </w:r>
    </w:p>
    <w:p w14:paraId="72A6778A" w14:textId="77777777" w:rsidR="00190288" w:rsidRPr="005A47CF" w:rsidRDefault="00194EC3" w:rsidP="00BE221B">
      <w:pPr>
        <w:pStyle w:val="ListParagraph"/>
        <w:numPr>
          <w:ilvl w:val="0"/>
          <w:numId w:val="12"/>
        </w:numPr>
        <w:spacing w:line="360" w:lineRule="auto"/>
        <w:ind w:left="851" w:hanging="425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Peserta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berbadan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usaha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harus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memiliki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surat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ijin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usaha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</w:p>
    <w:p w14:paraId="10960F06" w14:textId="3F57EF19" w:rsidR="00194EC3" w:rsidRPr="005A47CF" w:rsidRDefault="00A2627B" w:rsidP="00BE221B">
      <w:pPr>
        <w:pStyle w:val="ListParagraph"/>
        <w:numPr>
          <w:ilvl w:val="0"/>
          <w:numId w:val="12"/>
        </w:numPr>
        <w:spacing w:line="360" w:lineRule="auto"/>
        <w:ind w:left="851" w:hanging="425"/>
        <w:jc w:val="both"/>
        <w:rPr>
          <w:rFonts w:ascii="Tw Cen MT" w:hAnsi="Tw Cen MT" w:cstheme="minorHAnsi"/>
          <w:color w:val="FF0000"/>
          <w:sz w:val="24"/>
          <w:szCs w:val="24"/>
          <w:highlight w:val="yellow"/>
        </w:rPr>
      </w:pP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KBLI :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Perdagangan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Besar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Komputer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dan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Perlengkapan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Komputer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(46511)</w:t>
      </w: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,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Perdagangan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Besar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Piranti</w:t>
      </w:r>
      <w:proofErr w:type="spellEnd"/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Lunak</w:t>
      </w:r>
      <w:proofErr w:type="spellEnd"/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(46512)</w:t>
      </w: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,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Perdagangan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Besar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Alat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Trabsportasi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Laut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,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Suku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Cadang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Dan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Perlengkapan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>Lainnya</w:t>
      </w:r>
      <w:proofErr w:type="spellEnd"/>
      <w:r w:rsidR="00841E75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(46592),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Perdagangan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Besar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Mesin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,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Peralatan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dan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Perlengkapan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Lainnya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(46599), </w:t>
      </w:r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 </w:t>
      </w:r>
      <w:proofErr w:type="spellStart"/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Kualifikasi</w:t>
      </w:r>
      <w:proofErr w:type="spellEnd"/>
      <w:r w:rsidR="00194EC3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Usaha : Perusahaan Non Kecil</w:t>
      </w:r>
    </w:p>
    <w:p w14:paraId="04C066ED" w14:textId="715C46E7" w:rsidR="00E24C84" w:rsidRPr="005A47CF" w:rsidRDefault="0028011B" w:rsidP="00BE221B">
      <w:pPr>
        <w:pStyle w:val="ListParagraph"/>
        <w:numPr>
          <w:ilvl w:val="0"/>
          <w:numId w:val="12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Tanda Daftar Perusahaan (TDP) Persekutuan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Komanditer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masih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berlaku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.</w:t>
      </w:r>
    </w:p>
    <w:p w14:paraId="643937C9" w14:textId="26B3AA31" w:rsidR="00E24C84" w:rsidRPr="005A47CF" w:rsidRDefault="0028011B" w:rsidP="00BE221B">
      <w:pPr>
        <w:pStyle w:val="ListParagraph"/>
        <w:numPr>
          <w:ilvl w:val="0"/>
          <w:numId w:val="12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Memiliki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NPWP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telah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memenuhi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kewajiban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perpajakan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pajak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terakhir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(SPT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Tahunan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).</w:t>
      </w:r>
    </w:p>
    <w:p w14:paraId="2CE15DAC" w14:textId="77777777" w:rsidR="00E979F9" w:rsidRPr="005A47CF" w:rsidRDefault="00064296" w:rsidP="00E979F9">
      <w:pPr>
        <w:pStyle w:val="ListParagraph"/>
        <w:numPr>
          <w:ilvl w:val="0"/>
          <w:numId w:val="12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Peserta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merupakan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perusahaan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DF14DB" w:rsidRPr="005A47CF">
        <w:rPr>
          <w:rFonts w:ascii="Tw Cen MT" w:hAnsi="Tw Cen MT" w:cstheme="minorHAnsi"/>
          <w:sz w:val="24"/>
          <w:szCs w:val="24"/>
        </w:rPr>
        <w:t>kr</w:t>
      </w:r>
      <w:r w:rsidRPr="005A47CF">
        <w:rPr>
          <w:rFonts w:ascii="Tw Cen MT" w:hAnsi="Tw Cen MT" w:cstheme="minorHAnsi"/>
          <w:sz w:val="24"/>
          <w:szCs w:val="24"/>
        </w:rPr>
        <w:t>edible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,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memiliki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E979F9" w:rsidRPr="005A47CF">
        <w:rPr>
          <w:rFonts w:ascii="Tw Cen MT" w:hAnsi="Tw Cen MT" w:cstheme="minorHAnsi"/>
          <w:sz w:val="24"/>
          <w:szCs w:val="24"/>
        </w:rPr>
        <w:t>k</w:t>
      </w:r>
      <w:r w:rsidRPr="005A47CF">
        <w:rPr>
          <w:rFonts w:ascii="Tw Cen MT" w:hAnsi="Tw Cen MT" w:cstheme="minorHAnsi"/>
          <w:sz w:val="24"/>
          <w:szCs w:val="24"/>
        </w:rPr>
        <w:t>ualifikasi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</w:p>
    <w:p w14:paraId="645BF9D5" w14:textId="6E31C272" w:rsidR="00E979F9" w:rsidRPr="005A47CF" w:rsidRDefault="00064296" w:rsidP="00E979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ISO 45001 : 2018</w:t>
      </w:r>
      <w:r w:rsidR="00A2627B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(Occupational </w:t>
      </w:r>
      <w:proofErr w:type="spellStart"/>
      <w:r w:rsidR="00A2627B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Healt</w:t>
      </w:r>
      <w:proofErr w:type="spellEnd"/>
      <w:r w:rsidR="00A2627B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and Safety Management System</w:t>
      </w: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, </w:t>
      </w:r>
    </w:p>
    <w:p w14:paraId="1AE9F946" w14:textId="39D6C4CF" w:rsidR="00E979F9" w:rsidRPr="005A47CF" w:rsidRDefault="00E979F9" w:rsidP="00E979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ISO </w:t>
      </w:r>
      <w:r w:rsidR="00A2627B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27001:2013 (Information Security Management System), </w:t>
      </w:r>
    </w:p>
    <w:p w14:paraId="21D41E15" w14:textId="6628A8D7" w:rsidR="00E979F9" w:rsidRPr="005A47CF" w:rsidRDefault="00E979F9" w:rsidP="00E979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ISO </w:t>
      </w:r>
      <w:r w:rsidR="00A2627B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12207:2008 (System and Software Engineering- Software Life Cycle Processes)</w:t>
      </w:r>
    </w:p>
    <w:p w14:paraId="5594D3CB" w14:textId="19D5F085" w:rsidR="00064296" w:rsidRPr="005A47CF" w:rsidRDefault="00E979F9" w:rsidP="00E979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ISO 9001:2015 (</w:t>
      </w:r>
      <w:r w:rsidR="005A47CF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Quality Management</w:t>
      </w:r>
      <w:r w:rsidR="005A47CF" w:rsidRPr="005A47CF">
        <w:rPr>
          <w:rFonts w:ascii="Tw Cen MT" w:hAnsi="Tw Cen MT" w:cstheme="minorHAnsi"/>
          <w:color w:val="FF0000"/>
          <w:sz w:val="24"/>
          <w:szCs w:val="24"/>
        </w:rPr>
        <w:t>)</w:t>
      </w:r>
    </w:p>
    <w:p w14:paraId="021E01E0" w14:textId="244EEF4C" w:rsidR="00E24C84" w:rsidRPr="005A47CF" w:rsidRDefault="00C0135B" w:rsidP="00BE221B">
      <w:pPr>
        <w:pStyle w:val="ListParagraph"/>
        <w:numPr>
          <w:ilvl w:val="0"/>
          <w:numId w:val="12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Mendapat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sebagai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penyedia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dalam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kurun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waktu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4 (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empat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)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terakhir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,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baik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di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lingkungan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pemerintah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maupun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swasta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termasuk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pengalaman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subkontrak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,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kecuali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bagi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peserta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 Usaha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Mikro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, Usaha Kecil dan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Koperasi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kecil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baru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berdiri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kurang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dari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 3 (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tiga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 xml:space="preserve">) </w:t>
      </w:r>
      <w:proofErr w:type="spellStart"/>
      <w:r w:rsidR="0028011B"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="0028011B" w:rsidRPr="005A47CF">
        <w:rPr>
          <w:rFonts w:ascii="Tw Cen MT" w:hAnsi="Tw Cen MT" w:cstheme="minorHAnsi"/>
          <w:sz w:val="24"/>
          <w:szCs w:val="24"/>
        </w:rPr>
        <w:t>.</w:t>
      </w:r>
    </w:p>
    <w:p w14:paraId="6A98D595" w14:textId="6125619E" w:rsidR="006E439E" w:rsidRPr="005A47CF" w:rsidRDefault="006E439E" w:rsidP="006E439E">
      <w:pPr>
        <w:pStyle w:val="ListParagraph"/>
        <w:numPr>
          <w:ilvl w:val="0"/>
          <w:numId w:val="12"/>
        </w:numPr>
        <w:spacing w:line="360" w:lineRule="auto"/>
        <w:ind w:left="810"/>
        <w:jc w:val="both"/>
        <w:rPr>
          <w:rFonts w:ascii="Tw Cen MT" w:hAnsi="Tw Cen MT" w:cstheme="minorHAnsi"/>
          <w:color w:val="FF0000"/>
          <w:sz w:val="24"/>
          <w:szCs w:val="24"/>
          <w:highlight w:val="yellow"/>
        </w:rPr>
      </w:pP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Memiliki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workshop (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bengkel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) yang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memadahi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dengan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dibuktikan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dengan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surat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pernyataan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memiliki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workshop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ditandatangani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oleh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direktur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(</w:t>
      </w:r>
      <w:proofErr w:type="spellStart"/>
      <w:r w:rsidR="00E13B88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lampiran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</w:t>
      </w:r>
      <w:proofErr w:type="spellStart"/>
      <w:r w:rsidR="00E13B88"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foto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 xml:space="preserve"> workshop </w:t>
      </w:r>
      <w:proofErr w:type="spellStart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tersebut</w:t>
      </w:r>
      <w:proofErr w:type="spellEnd"/>
      <w:r w:rsidRPr="005A47CF">
        <w:rPr>
          <w:rFonts w:ascii="Tw Cen MT" w:hAnsi="Tw Cen MT" w:cstheme="minorHAnsi"/>
          <w:color w:val="FF0000"/>
          <w:sz w:val="24"/>
          <w:szCs w:val="24"/>
          <w:highlight w:val="yellow"/>
        </w:rPr>
        <w:t>)</w:t>
      </w:r>
    </w:p>
    <w:p w14:paraId="34A5D322" w14:textId="240B41CE" w:rsidR="005A47CF" w:rsidRDefault="002F4654" w:rsidP="00615B79">
      <w:pPr>
        <w:pStyle w:val="ListParagraph"/>
        <w:numPr>
          <w:ilvl w:val="0"/>
          <w:numId w:val="12"/>
        </w:numPr>
        <w:spacing w:before="5" w:line="280" w:lineRule="exact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012CCA">
        <w:rPr>
          <w:rFonts w:ascii="Tw Cen MT" w:hAnsi="Tw Cen MT" w:cstheme="minorHAnsi"/>
          <w:sz w:val="24"/>
          <w:szCs w:val="24"/>
        </w:rPr>
        <w:t>Melampirkan</w:t>
      </w:r>
      <w:proofErr w:type="spellEnd"/>
      <w:r w:rsidRPr="00012CCA">
        <w:rPr>
          <w:rFonts w:ascii="Tw Cen MT" w:hAnsi="Tw Cen MT" w:cstheme="minorHAnsi"/>
          <w:sz w:val="24"/>
          <w:szCs w:val="24"/>
        </w:rPr>
        <w:t xml:space="preserve"> TKDN</w:t>
      </w:r>
    </w:p>
    <w:p w14:paraId="5EE8506E" w14:textId="77777777" w:rsidR="00012CCA" w:rsidRPr="00012CCA" w:rsidRDefault="00012CCA" w:rsidP="00012CCA">
      <w:pPr>
        <w:pStyle w:val="ListParagraph"/>
        <w:spacing w:before="5" w:line="280" w:lineRule="exact"/>
        <w:ind w:left="810"/>
        <w:jc w:val="both"/>
        <w:rPr>
          <w:rFonts w:ascii="Tw Cen MT" w:hAnsi="Tw Cen MT" w:cstheme="minorHAnsi"/>
          <w:sz w:val="24"/>
          <w:szCs w:val="24"/>
        </w:rPr>
      </w:pPr>
    </w:p>
    <w:p w14:paraId="61F2CA95" w14:textId="77777777" w:rsidR="00E979F9" w:rsidRPr="005A47CF" w:rsidRDefault="00E979F9">
      <w:pPr>
        <w:spacing w:before="5" w:line="280" w:lineRule="exact"/>
        <w:rPr>
          <w:rFonts w:ascii="Tw Cen MT" w:hAnsi="Tw Cen MT" w:cstheme="minorHAnsi"/>
          <w:sz w:val="24"/>
          <w:szCs w:val="24"/>
        </w:rPr>
      </w:pPr>
    </w:p>
    <w:p w14:paraId="4C55B39B" w14:textId="52A203ED" w:rsidR="00E24C84" w:rsidRPr="005A47CF" w:rsidRDefault="0028011B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b/>
          <w:sz w:val="24"/>
          <w:szCs w:val="24"/>
        </w:rPr>
        <w:t xml:space="preserve">Mata Uang </w:t>
      </w:r>
      <w:proofErr w:type="spellStart"/>
      <w:r w:rsidRPr="005A47CF">
        <w:rPr>
          <w:rFonts w:ascii="Tw Cen MT" w:hAnsi="Tw Cen MT" w:cstheme="minorHAnsi"/>
          <w:b/>
          <w:sz w:val="24"/>
          <w:szCs w:val="24"/>
        </w:rPr>
        <w:t>Pembayaran</w:t>
      </w:r>
      <w:proofErr w:type="spellEnd"/>
    </w:p>
    <w:p w14:paraId="0ED823B1" w14:textId="331B89B8" w:rsidR="00E24C84" w:rsidRPr="005A47CF" w:rsidRDefault="0028011B" w:rsidP="00BE221B">
      <w:pPr>
        <w:pStyle w:val="ListParagraph"/>
        <w:numPr>
          <w:ilvl w:val="0"/>
          <w:numId w:val="8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Mata Uang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digunakan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4A53AB" w:rsidRPr="005A47CF">
        <w:rPr>
          <w:rFonts w:ascii="Tw Cen MT" w:hAnsi="Tw Cen MT" w:cstheme="minorHAnsi"/>
          <w:sz w:val="24"/>
          <w:szCs w:val="24"/>
        </w:rPr>
        <w:t>mata</w:t>
      </w:r>
      <w:proofErr w:type="spellEnd"/>
      <w:r w:rsidR="004A53AB" w:rsidRPr="005A47CF">
        <w:rPr>
          <w:rFonts w:ascii="Tw Cen MT" w:hAnsi="Tw Cen MT" w:cstheme="minorHAnsi"/>
          <w:sz w:val="24"/>
          <w:szCs w:val="24"/>
        </w:rPr>
        <w:t xml:space="preserve"> uang Rupiah Indonesia</w:t>
      </w:r>
    </w:p>
    <w:p w14:paraId="2442133F" w14:textId="238A8BDD" w:rsidR="00E24C84" w:rsidRPr="005A47CF" w:rsidRDefault="0028011B" w:rsidP="00BE221B">
      <w:pPr>
        <w:pStyle w:val="ListParagraph"/>
        <w:numPr>
          <w:ilvl w:val="0"/>
          <w:numId w:val="8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Pembayaran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dilakukan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sekaligus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setelah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selesai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dikerjakan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.</w:t>
      </w:r>
    </w:p>
    <w:p w14:paraId="026CAF35" w14:textId="77777777" w:rsidR="004A53AB" w:rsidRPr="005A47CF" w:rsidRDefault="004A53AB" w:rsidP="004A53AB">
      <w:pPr>
        <w:pStyle w:val="ListParagraph"/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</w:p>
    <w:p w14:paraId="2D0EAACA" w14:textId="14F242A2" w:rsidR="00E24C84" w:rsidRPr="005A47CF" w:rsidRDefault="0028011B" w:rsidP="00BE221B">
      <w:pPr>
        <w:pStyle w:val="ListParagraph"/>
        <w:numPr>
          <w:ilvl w:val="0"/>
          <w:numId w:val="2"/>
        </w:numPr>
        <w:spacing w:line="360" w:lineRule="auto"/>
        <w:ind w:left="450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b/>
          <w:sz w:val="24"/>
          <w:szCs w:val="24"/>
        </w:rPr>
        <w:t>Dokumen</w:t>
      </w:r>
      <w:proofErr w:type="spellEnd"/>
      <w:r w:rsidRPr="005A47CF">
        <w:rPr>
          <w:rFonts w:ascii="Tw Cen MT" w:hAnsi="Tw Cen MT" w:cstheme="minorHAnsi"/>
          <w:b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b/>
          <w:sz w:val="24"/>
          <w:szCs w:val="24"/>
        </w:rPr>
        <w:t>Penawaran</w:t>
      </w:r>
      <w:proofErr w:type="spellEnd"/>
    </w:p>
    <w:p w14:paraId="6B8F6FC9" w14:textId="77777777" w:rsidR="004A53AB" w:rsidRPr="005A47CF" w:rsidRDefault="0028011B" w:rsidP="00BE221B">
      <w:pPr>
        <w:pStyle w:val="ListParagraph"/>
        <w:numPr>
          <w:ilvl w:val="0"/>
          <w:numId w:val="9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Surat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Penawaran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didalamnya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mencantumkan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:</w:t>
      </w:r>
    </w:p>
    <w:p w14:paraId="2D44D410" w14:textId="77777777" w:rsidR="004A53AB" w:rsidRPr="005A47CF" w:rsidRDefault="0028011B" w:rsidP="00BE221B">
      <w:pPr>
        <w:pStyle w:val="ListParagraph"/>
        <w:numPr>
          <w:ilvl w:val="0"/>
          <w:numId w:val="10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Tanggal</w:t>
      </w:r>
      <w:proofErr w:type="spellEnd"/>
    </w:p>
    <w:p w14:paraId="47AA1F74" w14:textId="77777777" w:rsidR="004A53AB" w:rsidRPr="005A47CF" w:rsidRDefault="0028011B" w:rsidP="00BE221B">
      <w:pPr>
        <w:pStyle w:val="ListParagraph"/>
        <w:numPr>
          <w:ilvl w:val="0"/>
          <w:numId w:val="10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Masa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berlaku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penawara</w:t>
      </w:r>
      <w:r w:rsidR="004A53AB" w:rsidRPr="005A47CF">
        <w:rPr>
          <w:rFonts w:ascii="Tw Cen MT" w:hAnsi="Tw Cen MT" w:cstheme="minorHAnsi"/>
          <w:sz w:val="24"/>
          <w:szCs w:val="24"/>
        </w:rPr>
        <w:t>n</w:t>
      </w:r>
      <w:proofErr w:type="spellEnd"/>
    </w:p>
    <w:p w14:paraId="656A7460" w14:textId="77777777" w:rsidR="004A53AB" w:rsidRPr="005A47CF" w:rsidRDefault="0028011B" w:rsidP="00BE221B">
      <w:pPr>
        <w:pStyle w:val="ListParagraph"/>
        <w:numPr>
          <w:ilvl w:val="0"/>
          <w:numId w:val="10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Harga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Penawaran</w:t>
      </w:r>
      <w:proofErr w:type="spellEnd"/>
    </w:p>
    <w:p w14:paraId="44B22CB1" w14:textId="4B085954" w:rsidR="004A53AB" w:rsidRPr="005A47CF" w:rsidRDefault="00E85853" w:rsidP="00E85853">
      <w:pPr>
        <w:pStyle w:val="ListParagraph"/>
        <w:tabs>
          <w:tab w:val="left" w:pos="8700"/>
        </w:tabs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ab/>
      </w:r>
    </w:p>
    <w:p w14:paraId="08BB7C91" w14:textId="77777777" w:rsidR="004A53AB" w:rsidRPr="005A47CF" w:rsidRDefault="0028011B" w:rsidP="00BE221B">
      <w:pPr>
        <w:pStyle w:val="ListParagraph"/>
        <w:numPr>
          <w:ilvl w:val="0"/>
          <w:numId w:val="9"/>
        </w:numPr>
        <w:spacing w:line="360" w:lineRule="auto"/>
        <w:ind w:left="81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Dokumen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Penawaran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Teknis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terdiri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dari</w:t>
      </w:r>
      <w:proofErr w:type="spellEnd"/>
    </w:p>
    <w:p w14:paraId="18B79262" w14:textId="1BA674E9" w:rsidR="00E24C84" w:rsidRPr="005A47CF" w:rsidRDefault="0028011B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Spesifikasi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Teknis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barang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dilengkapi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brosur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gambar-gambar</w:t>
      </w:r>
      <w:proofErr w:type="spellEnd"/>
    </w:p>
    <w:p w14:paraId="7AFECCEC" w14:textId="77777777" w:rsidR="004A53AB" w:rsidRPr="005A47CF" w:rsidRDefault="004A53AB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Identitas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(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jenis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,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tipe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merek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)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ditawarkan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tercantum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lengkap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jelas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.</w:t>
      </w:r>
    </w:p>
    <w:p w14:paraId="1C0862B6" w14:textId="2E6EBA0D" w:rsidR="004A53AB" w:rsidRPr="005A47CF" w:rsidRDefault="004A53AB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Jadwal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jangka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waktu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pelaksanaan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sampai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serah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terima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</w:p>
    <w:p w14:paraId="3B512014" w14:textId="3E532BB1" w:rsidR="004A53AB" w:rsidRPr="005A47CF" w:rsidRDefault="004A53AB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Jaminan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Purna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Jual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dan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Garansi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dari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Agen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/Distributor/Principal/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Pabrikan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selama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1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tahun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sejak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BAST.</w:t>
      </w:r>
    </w:p>
    <w:p w14:paraId="32486852" w14:textId="759859FC" w:rsidR="004A53AB" w:rsidRPr="005A47CF" w:rsidRDefault="004A53AB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Pengalaman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Sejenis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.</w:t>
      </w:r>
    </w:p>
    <w:p w14:paraId="70C11F57" w14:textId="66EED396" w:rsidR="00E13B88" w:rsidRPr="005A47CF" w:rsidRDefault="00E13B88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Memiliki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surat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penunjukan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dari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pabrikan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/</w:t>
      </w:r>
      <w:r w:rsidRPr="005A47CF">
        <w:rPr>
          <w:rFonts w:ascii="Tw Cen MT" w:hAnsi="Tw Cen MT" w:cstheme="minorHAnsi"/>
          <w:i/>
          <w:iCs/>
          <w:sz w:val="24"/>
          <w:szCs w:val="24"/>
        </w:rPr>
        <w:t>principle</w:t>
      </w:r>
      <w:r w:rsidRPr="005A47CF">
        <w:rPr>
          <w:rFonts w:ascii="Tw Cen MT" w:hAnsi="Tw Cen MT" w:cstheme="minorHAnsi"/>
          <w:sz w:val="24"/>
          <w:szCs w:val="24"/>
        </w:rPr>
        <w:t xml:space="preserve"> yang di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daftarkan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di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atase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perdagangan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KBRI negara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asal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Pabrikan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/</w:t>
      </w:r>
      <w:r w:rsidRPr="005A47CF">
        <w:rPr>
          <w:rFonts w:ascii="Tw Cen MT" w:hAnsi="Tw Cen MT" w:cstheme="minorHAnsi"/>
          <w:i/>
          <w:iCs/>
          <w:sz w:val="24"/>
          <w:szCs w:val="24"/>
        </w:rPr>
        <w:t xml:space="preserve">principle </w:t>
      </w:r>
      <w:r w:rsidRPr="005A47CF">
        <w:rPr>
          <w:rFonts w:ascii="Tw Cen MT" w:hAnsi="Tw Cen MT" w:cstheme="minorHAnsi"/>
          <w:sz w:val="24"/>
          <w:szCs w:val="24"/>
        </w:rPr>
        <w:t xml:space="preserve">dan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melampirkan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dokumen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Deperindag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dikeluarkan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oleh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Kementrian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Perdagangan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,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bagi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bukan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Distributor/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Agen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dapat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melampirkan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surat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dukungan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dari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Distributor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ditunjuk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oleh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pabrikan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/</w:t>
      </w:r>
      <w:r w:rsidRPr="005A47CF">
        <w:rPr>
          <w:rFonts w:ascii="Tw Cen MT" w:hAnsi="Tw Cen MT" w:cstheme="minorHAnsi"/>
          <w:i/>
          <w:iCs/>
          <w:sz w:val="24"/>
          <w:szCs w:val="24"/>
        </w:rPr>
        <w:t>Principle</w:t>
      </w:r>
    </w:p>
    <w:p w14:paraId="733808BE" w14:textId="6F9FE1CE" w:rsidR="00DF14DB" w:rsidRPr="005A47CF" w:rsidRDefault="00DF14DB" w:rsidP="00BE221B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Melampirkan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Sertifikat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CD787E" w:rsidRPr="005A47CF">
        <w:rPr>
          <w:rFonts w:ascii="Tw Cen MT" w:hAnsi="Tw Cen MT" w:cstheme="minorHAnsi"/>
          <w:sz w:val="24"/>
          <w:szCs w:val="24"/>
        </w:rPr>
        <w:t>klasifikasi</w:t>
      </w:r>
      <w:proofErr w:type="spellEnd"/>
      <w:r w:rsidR="00CD787E" w:rsidRPr="005A47CF">
        <w:rPr>
          <w:rFonts w:ascii="Tw Cen MT" w:hAnsi="Tw Cen MT" w:cstheme="minorHAnsi"/>
          <w:sz w:val="24"/>
          <w:szCs w:val="24"/>
        </w:rPr>
        <w:t xml:space="preserve"> Class A </w:t>
      </w:r>
      <w:proofErr w:type="spellStart"/>
      <w:r w:rsidR="00CD787E" w:rsidRPr="005A47CF">
        <w:rPr>
          <w:rFonts w:ascii="Tw Cen MT" w:hAnsi="Tw Cen MT" w:cstheme="minorHAnsi"/>
          <w:sz w:val="24"/>
          <w:szCs w:val="24"/>
        </w:rPr>
        <w:t>untuk</w:t>
      </w:r>
      <w:proofErr w:type="spellEnd"/>
      <w:r w:rsidR="00CD787E" w:rsidRPr="005A47CF">
        <w:rPr>
          <w:rFonts w:ascii="Tw Cen MT" w:hAnsi="Tw Cen MT" w:cstheme="minorHAnsi"/>
          <w:sz w:val="24"/>
          <w:szCs w:val="24"/>
        </w:rPr>
        <w:t xml:space="preserve"> simulator yang </w:t>
      </w:r>
      <w:proofErr w:type="spellStart"/>
      <w:r w:rsidR="00CD787E" w:rsidRPr="005A47CF">
        <w:rPr>
          <w:rFonts w:ascii="Tw Cen MT" w:hAnsi="Tw Cen MT" w:cstheme="minorHAnsi"/>
          <w:sz w:val="24"/>
          <w:szCs w:val="24"/>
        </w:rPr>
        <w:t>ditawarkan</w:t>
      </w:r>
      <w:proofErr w:type="spellEnd"/>
    </w:p>
    <w:p w14:paraId="3118FC1F" w14:textId="77777777" w:rsidR="002F7456" w:rsidRDefault="004A53AB" w:rsidP="002F7456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 xml:space="preserve">Surat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pernyataan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bersedia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mengirimkan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barang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sampai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tujuan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akhir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 di 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lokasi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dengan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biaya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ditanggung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peserta</w:t>
      </w:r>
      <w:proofErr w:type="spellEnd"/>
    </w:p>
    <w:p w14:paraId="7F20B130" w14:textId="283C3D95" w:rsidR="006F1117" w:rsidRPr="002F7456" w:rsidRDefault="00837449" w:rsidP="00810679">
      <w:pPr>
        <w:pStyle w:val="ListParagraph"/>
        <w:numPr>
          <w:ilvl w:val="0"/>
          <w:numId w:val="11"/>
        </w:numPr>
        <w:spacing w:line="360" w:lineRule="auto"/>
        <w:ind w:left="1260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2F7456">
        <w:rPr>
          <w:rFonts w:ascii="Tw Cen MT" w:hAnsi="Tw Cen MT" w:cstheme="minorHAnsi"/>
          <w:sz w:val="24"/>
          <w:szCs w:val="24"/>
        </w:rPr>
        <w:t>Personil</w:t>
      </w:r>
      <w:proofErr w:type="spellEnd"/>
      <w:r w:rsidRPr="002F7456">
        <w:rPr>
          <w:rFonts w:ascii="Tw Cen MT" w:hAnsi="Tw Cen MT" w:cstheme="minorHAnsi"/>
          <w:sz w:val="24"/>
          <w:szCs w:val="24"/>
        </w:rPr>
        <w:t xml:space="preserve">/Tenaga Ahli yang </w:t>
      </w:r>
      <w:proofErr w:type="spellStart"/>
      <w:r w:rsidRPr="002F7456">
        <w:rPr>
          <w:rFonts w:ascii="Tw Cen MT" w:hAnsi="Tw Cen MT" w:cstheme="minorHAnsi"/>
          <w:sz w:val="24"/>
          <w:szCs w:val="24"/>
        </w:rPr>
        <w:t>dibutuhkan</w:t>
      </w:r>
      <w:proofErr w:type="spellEnd"/>
      <w:r w:rsidRPr="002F7456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2F7456">
        <w:rPr>
          <w:rFonts w:ascii="Tw Cen MT" w:hAnsi="Tw Cen MT" w:cstheme="minorHAnsi"/>
          <w:sz w:val="24"/>
          <w:szCs w:val="24"/>
        </w:rPr>
        <w:t>yaitu</w:t>
      </w:r>
      <w:proofErr w:type="spellEnd"/>
      <w:r w:rsidRPr="002F7456">
        <w:rPr>
          <w:rFonts w:ascii="Tw Cen MT" w:hAnsi="Tw Cen MT" w:cstheme="minorHAnsi"/>
          <w:sz w:val="24"/>
          <w:szCs w:val="24"/>
        </w:rPr>
        <w:t xml:space="preserve"> :</w:t>
      </w:r>
      <w:r w:rsidR="006E439E" w:rsidRPr="002F7456">
        <w:rPr>
          <w:rFonts w:ascii="Tw Cen MT" w:hAnsi="Tw Cen MT" w:cstheme="minorHAnsi"/>
          <w:sz w:val="24"/>
          <w:szCs w:val="24"/>
        </w:rPr>
        <w:t xml:space="preserve"> </w:t>
      </w:r>
    </w:p>
    <w:tbl>
      <w:tblPr>
        <w:tblStyle w:val="TableGrid"/>
        <w:tblW w:w="8374" w:type="dxa"/>
        <w:tblInd w:w="1260" w:type="dxa"/>
        <w:tblLook w:val="04A0" w:firstRow="1" w:lastRow="0" w:firstColumn="1" w:lastColumn="0" w:noHBand="0" w:noVBand="1"/>
      </w:tblPr>
      <w:tblGrid>
        <w:gridCol w:w="549"/>
        <w:gridCol w:w="1958"/>
        <w:gridCol w:w="4469"/>
        <w:gridCol w:w="1398"/>
      </w:tblGrid>
      <w:tr w:rsidR="006F1117" w14:paraId="534CC2A5" w14:textId="77777777" w:rsidTr="006F1117">
        <w:tc>
          <w:tcPr>
            <w:tcW w:w="436" w:type="dxa"/>
          </w:tcPr>
          <w:p w14:paraId="6B9E20D6" w14:textId="24C3BA22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No.</w:t>
            </w:r>
          </w:p>
        </w:tc>
        <w:tc>
          <w:tcPr>
            <w:tcW w:w="1985" w:type="dxa"/>
          </w:tcPr>
          <w:p w14:paraId="2C5EAD4D" w14:textId="57B20192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Jabatan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Dalam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Pekerjaan</w:t>
            </w:r>
            <w:proofErr w:type="spellEnd"/>
          </w:p>
        </w:tc>
        <w:tc>
          <w:tcPr>
            <w:tcW w:w="4536" w:type="dxa"/>
          </w:tcPr>
          <w:p w14:paraId="472B2AAE" w14:textId="38FF240B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Kualifikasi</w:t>
            </w:r>
            <w:proofErr w:type="spellEnd"/>
          </w:p>
        </w:tc>
        <w:tc>
          <w:tcPr>
            <w:tcW w:w="1417" w:type="dxa"/>
          </w:tcPr>
          <w:p w14:paraId="5E112888" w14:textId="00294BF9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Jumlah</w:t>
            </w:r>
            <w:proofErr w:type="spellEnd"/>
          </w:p>
        </w:tc>
      </w:tr>
      <w:tr w:rsidR="006F1117" w14:paraId="4B6EE314" w14:textId="77777777" w:rsidTr="006F1117">
        <w:tc>
          <w:tcPr>
            <w:tcW w:w="436" w:type="dxa"/>
          </w:tcPr>
          <w:p w14:paraId="42D41A98" w14:textId="7E900EA1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5E0D0D36" w14:textId="569C19DD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Team Leader</w:t>
            </w:r>
          </w:p>
        </w:tc>
        <w:tc>
          <w:tcPr>
            <w:tcW w:w="4536" w:type="dxa"/>
          </w:tcPr>
          <w:p w14:paraId="159E20C2" w14:textId="77777777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Minimmal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S1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Ilmu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Komputer</w:t>
            </w:r>
            <w:proofErr w:type="spellEnd"/>
          </w:p>
          <w:p w14:paraId="0561DE2D" w14:textId="77777777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Memiliki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pengalaman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minimal 8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tahuun</w:t>
            </w:r>
            <w:proofErr w:type="spellEnd"/>
          </w:p>
          <w:p w14:paraId="35C0C236" w14:textId="294A701A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Memiliki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sertifikat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pelatihan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dikeluarkan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pabrikan</w:t>
            </w:r>
            <w:proofErr w:type="spellEnd"/>
          </w:p>
        </w:tc>
        <w:tc>
          <w:tcPr>
            <w:tcW w:w="1417" w:type="dxa"/>
          </w:tcPr>
          <w:p w14:paraId="3EE7532E" w14:textId="4FA95CB4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1 orang</w:t>
            </w:r>
          </w:p>
        </w:tc>
      </w:tr>
      <w:tr w:rsidR="006F1117" w14:paraId="214164A1" w14:textId="77777777" w:rsidTr="006F1117">
        <w:tc>
          <w:tcPr>
            <w:tcW w:w="436" w:type="dxa"/>
          </w:tcPr>
          <w:p w14:paraId="780A4829" w14:textId="6F16397F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3D7F3B31" w14:textId="282BCBFC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Tenaga Teknis</w:t>
            </w:r>
          </w:p>
        </w:tc>
        <w:tc>
          <w:tcPr>
            <w:tcW w:w="4536" w:type="dxa"/>
          </w:tcPr>
          <w:p w14:paraId="4DA660E8" w14:textId="77777777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Minimal S1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Ilmu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Komputer</w:t>
            </w:r>
            <w:proofErr w:type="spellEnd"/>
          </w:p>
          <w:p w14:paraId="08641B21" w14:textId="77777777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Memiliki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pengalaman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minimal 5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tahun</w:t>
            </w:r>
            <w:proofErr w:type="spellEnd"/>
          </w:p>
          <w:p w14:paraId="550E88A9" w14:textId="1E3BF1BA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lastRenderedPageBreak/>
              <w:t>Memiliki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Sertifikitat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pelatihan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dikeluarkan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pabrikan</w:t>
            </w:r>
            <w:proofErr w:type="spellEnd"/>
          </w:p>
        </w:tc>
        <w:tc>
          <w:tcPr>
            <w:tcW w:w="1417" w:type="dxa"/>
          </w:tcPr>
          <w:p w14:paraId="299DAEA3" w14:textId="6A356A4D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lastRenderedPageBreak/>
              <w:t>2 orang</w:t>
            </w:r>
          </w:p>
        </w:tc>
      </w:tr>
      <w:tr w:rsidR="006F1117" w14:paraId="1A238F36" w14:textId="77777777" w:rsidTr="006F1117">
        <w:tc>
          <w:tcPr>
            <w:tcW w:w="436" w:type="dxa"/>
          </w:tcPr>
          <w:p w14:paraId="64BE3DEB" w14:textId="7CB539AB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715A3A82" w14:textId="743FB076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Tenaga Ahli</w:t>
            </w:r>
          </w:p>
        </w:tc>
        <w:tc>
          <w:tcPr>
            <w:tcW w:w="4536" w:type="dxa"/>
          </w:tcPr>
          <w:p w14:paraId="2B765C62" w14:textId="59AA189B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Miniimal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Lulusan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ANT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tingkat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1</w:t>
            </w:r>
          </w:p>
          <w:p w14:paraId="47A81F5D" w14:textId="77777777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Memiliki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Pengalaman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minimal 7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tahun</w:t>
            </w:r>
            <w:proofErr w:type="spellEnd"/>
          </w:p>
          <w:p w14:paraId="2D837AC6" w14:textId="517FC5D6" w:rsidR="006F1117" w:rsidRPr="001919E8" w:rsidRDefault="006F1117" w:rsidP="006F1117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Memiliki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Sertifikat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Pelatihan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dikeluarkan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pabtrikan</w:t>
            </w:r>
            <w:proofErr w:type="spellEnd"/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14:paraId="2809C6FD" w14:textId="326A75AB" w:rsidR="006F1117" w:rsidRPr="001919E8" w:rsidRDefault="006F1117" w:rsidP="00DB579E">
            <w:pPr>
              <w:spacing w:line="360" w:lineRule="auto"/>
              <w:jc w:val="both"/>
              <w:rPr>
                <w:rFonts w:ascii="Tw Cen MT" w:hAnsi="Tw Cen MT" w:cstheme="minorHAnsi"/>
                <w:sz w:val="24"/>
                <w:szCs w:val="24"/>
                <w:lang w:val="en-US"/>
              </w:rPr>
            </w:pPr>
            <w:r w:rsidRPr="001919E8">
              <w:rPr>
                <w:rFonts w:ascii="Tw Cen MT" w:hAnsi="Tw Cen MT" w:cstheme="minorHAnsi"/>
                <w:sz w:val="24"/>
                <w:szCs w:val="24"/>
                <w:lang w:val="en-US"/>
              </w:rPr>
              <w:t>1 orang</w:t>
            </w:r>
          </w:p>
        </w:tc>
      </w:tr>
    </w:tbl>
    <w:p w14:paraId="70618A9E" w14:textId="77777777" w:rsidR="006F1117" w:rsidRPr="005A47CF" w:rsidRDefault="006F1117" w:rsidP="00DB579E">
      <w:pPr>
        <w:spacing w:line="360" w:lineRule="auto"/>
        <w:ind w:left="1260"/>
        <w:jc w:val="both"/>
        <w:rPr>
          <w:rFonts w:ascii="Tw Cen MT" w:hAnsi="Tw Cen MT" w:cstheme="minorHAnsi"/>
          <w:color w:val="FF0000"/>
          <w:sz w:val="24"/>
          <w:szCs w:val="24"/>
          <w:highlight w:val="yellow"/>
        </w:rPr>
      </w:pPr>
    </w:p>
    <w:p w14:paraId="50ACB303" w14:textId="77777777" w:rsidR="006B1A7B" w:rsidRPr="005A47CF" w:rsidRDefault="006B1A7B" w:rsidP="000C31C3">
      <w:pPr>
        <w:spacing w:line="360" w:lineRule="auto"/>
        <w:ind w:left="1620" w:hanging="360"/>
        <w:jc w:val="both"/>
        <w:rPr>
          <w:rFonts w:ascii="Tw Cen MT" w:hAnsi="Tw Cen MT" w:cstheme="minorHAnsi"/>
          <w:color w:val="FF0000"/>
          <w:sz w:val="24"/>
          <w:szCs w:val="24"/>
        </w:rPr>
      </w:pPr>
    </w:p>
    <w:p w14:paraId="419D1A3C" w14:textId="0BED96E2" w:rsidR="00170B21" w:rsidRPr="005A47CF" w:rsidRDefault="000C31C3" w:rsidP="006B1A7B">
      <w:pPr>
        <w:pStyle w:val="ListParagraph"/>
        <w:numPr>
          <w:ilvl w:val="0"/>
          <w:numId w:val="14"/>
        </w:numPr>
        <w:spacing w:line="360" w:lineRule="auto"/>
        <w:ind w:left="1134" w:hanging="283"/>
        <w:jc w:val="both"/>
        <w:rPr>
          <w:rFonts w:ascii="Tw Cen MT" w:hAnsi="Tw Cen MT" w:cstheme="minorHAnsi"/>
          <w:sz w:val="24"/>
          <w:szCs w:val="24"/>
        </w:rPr>
      </w:pPr>
      <w:proofErr w:type="spellStart"/>
      <w:r w:rsidRPr="005A47CF">
        <w:rPr>
          <w:rFonts w:ascii="Tw Cen MT" w:hAnsi="Tw Cen MT" w:cstheme="minorHAnsi"/>
          <w:sz w:val="24"/>
          <w:szCs w:val="24"/>
        </w:rPr>
        <w:t>Dokumen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Teknis,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w</w:t>
      </w:r>
      <w:r w:rsidR="00170B21" w:rsidRPr="005A47CF">
        <w:rPr>
          <w:rFonts w:ascii="Tw Cen MT" w:hAnsi="Tw Cen MT" w:cstheme="minorHAnsi"/>
          <w:sz w:val="24"/>
          <w:szCs w:val="24"/>
        </w:rPr>
        <w:t>ajib</w:t>
      </w:r>
      <w:proofErr w:type="spellEnd"/>
      <w:r w:rsidR="00170B21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170B21" w:rsidRPr="005A47CF">
        <w:rPr>
          <w:rFonts w:ascii="Tw Cen MT" w:hAnsi="Tw Cen MT" w:cstheme="minorHAnsi"/>
          <w:sz w:val="24"/>
          <w:szCs w:val="24"/>
        </w:rPr>
        <w:t>memaparkan</w:t>
      </w:r>
      <w:proofErr w:type="spellEnd"/>
      <w:r w:rsidR="00170B21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170B21" w:rsidRPr="005A47CF">
        <w:rPr>
          <w:rFonts w:ascii="Tw Cen MT" w:hAnsi="Tw Cen MT" w:cstheme="minorHAnsi"/>
          <w:sz w:val="24"/>
          <w:szCs w:val="24"/>
        </w:rPr>
        <w:t>metode</w:t>
      </w:r>
      <w:proofErr w:type="spellEnd"/>
      <w:r w:rsidR="00170B21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170B21" w:rsidRPr="005A47CF">
        <w:rPr>
          <w:rFonts w:ascii="Tw Cen MT" w:hAnsi="Tw Cen MT" w:cstheme="minorHAnsi"/>
          <w:sz w:val="24"/>
          <w:szCs w:val="24"/>
        </w:rPr>
        <w:t>pelaksanaan</w:t>
      </w:r>
      <w:proofErr w:type="spellEnd"/>
      <w:r w:rsidR="00170B21"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="00170B21" w:rsidRPr="005A47CF">
        <w:rPr>
          <w:rFonts w:ascii="Tw Cen MT" w:hAnsi="Tw Cen MT" w:cstheme="minorHAnsi"/>
          <w:sz w:val="24"/>
          <w:szCs w:val="24"/>
        </w:rPr>
        <w:t>pekerjaan</w:t>
      </w:r>
      <w:proofErr w:type="spellEnd"/>
      <w:r w:rsidR="00170B21" w:rsidRPr="005A47CF">
        <w:rPr>
          <w:rFonts w:ascii="Tw Cen MT" w:hAnsi="Tw Cen MT" w:cstheme="minorHAnsi"/>
          <w:sz w:val="24"/>
          <w:szCs w:val="24"/>
        </w:rPr>
        <w:t xml:space="preserve"> yang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 xml:space="preserve"> </w:t>
      </w:r>
      <w:proofErr w:type="spellStart"/>
      <w:r w:rsidRPr="005A47CF">
        <w:rPr>
          <w:rFonts w:ascii="Tw Cen MT" w:hAnsi="Tw Cen MT" w:cstheme="minorHAnsi"/>
          <w:sz w:val="24"/>
          <w:szCs w:val="24"/>
        </w:rPr>
        <w:t>dilaksanakan</w:t>
      </w:r>
      <w:proofErr w:type="spellEnd"/>
      <w:r w:rsidRPr="005A47CF">
        <w:rPr>
          <w:rFonts w:ascii="Tw Cen MT" w:hAnsi="Tw Cen MT" w:cstheme="minorHAnsi"/>
          <w:sz w:val="24"/>
          <w:szCs w:val="24"/>
        </w:rPr>
        <w:t>.</w:t>
      </w:r>
    </w:p>
    <w:p w14:paraId="2C7CD834" w14:textId="6B197936" w:rsidR="00A603CE" w:rsidRPr="005A47CF" w:rsidRDefault="00A603CE" w:rsidP="00A603CE">
      <w:pPr>
        <w:spacing w:line="360" w:lineRule="auto"/>
        <w:ind w:left="1530" w:hanging="270"/>
        <w:jc w:val="both"/>
        <w:rPr>
          <w:rFonts w:ascii="Tw Cen MT" w:hAnsi="Tw Cen MT" w:cstheme="minorHAnsi"/>
          <w:sz w:val="24"/>
          <w:szCs w:val="24"/>
        </w:rPr>
      </w:pPr>
    </w:p>
    <w:p w14:paraId="4B4C08D9" w14:textId="3EFC4CF7" w:rsidR="002C3D88" w:rsidRPr="005A47CF" w:rsidRDefault="002C3D88" w:rsidP="00A603CE">
      <w:pPr>
        <w:spacing w:line="360" w:lineRule="auto"/>
        <w:ind w:left="1530" w:hanging="270"/>
        <w:jc w:val="both"/>
        <w:rPr>
          <w:rFonts w:ascii="Tw Cen MT" w:hAnsi="Tw Cen MT" w:cstheme="minorHAnsi"/>
          <w:sz w:val="24"/>
          <w:szCs w:val="24"/>
        </w:rPr>
      </w:pPr>
    </w:p>
    <w:p w14:paraId="70217B4A" w14:textId="77777777" w:rsidR="002C3D88" w:rsidRPr="005A47CF" w:rsidRDefault="002C3D88" w:rsidP="00A603CE">
      <w:pPr>
        <w:spacing w:line="360" w:lineRule="auto"/>
        <w:ind w:left="1530" w:hanging="270"/>
        <w:jc w:val="both"/>
        <w:rPr>
          <w:rFonts w:ascii="Tw Cen MT" w:hAnsi="Tw Cen MT" w:cstheme="minorHAnsi"/>
          <w:sz w:val="24"/>
          <w:szCs w:val="24"/>
        </w:rPr>
      </w:pPr>
    </w:p>
    <w:p w14:paraId="265E7B5B" w14:textId="4B260432" w:rsidR="004A53AB" w:rsidRPr="005A47CF" w:rsidRDefault="00E85853" w:rsidP="00E85853">
      <w:pPr>
        <w:spacing w:line="276" w:lineRule="auto"/>
        <w:ind w:left="4860" w:right="10" w:hanging="1530"/>
        <w:jc w:val="center"/>
        <w:rPr>
          <w:rFonts w:ascii="Tw Cen MT" w:hAnsi="Tw Cen MT" w:cstheme="minorHAnsi"/>
          <w:sz w:val="24"/>
          <w:szCs w:val="24"/>
          <w:lang w:val="en-GB"/>
        </w:rPr>
      </w:pPr>
      <w:r w:rsidRPr="005A47CF">
        <w:rPr>
          <w:rFonts w:ascii="Tw Cen MT" w:hAnsi="Tw Cen MT" w:cstheme="minorHAnsi"/>
          <w:sz w:val="24"/>
          <w:szCs w:val="24"/>
        </w:rPr>
        <w:t>Semarang</w:t>
      </w:r>
      <w:r w:rsidR="004A53AB" w:rsidRPr="005A47CF">
        <w:rPr>
          <w:rFonts w:ascii="Tw Cen MT" w:hAnsi="Tw Cen MT" w:cstheme="minorHAnsi"/>
          <w:sz w:val="24"/>
          <w:szCs w:val="24"/>
        </w:rPr>
        <w:t xml:space="preserve">,  </w:t>
      </w:r>
      <w:proofErr w:type="spellStart"/>
      <w:r w:rsidR="009C450F" w:rsidRPr="005A47CF">
        <w:rPr>
          <w:rFonts w:ascii="Tw Cen MT" w:hAnsi="Tw Cen MT" w:cstheme="minorHAnsi"/>
          <w:sz w:val="24"/>
          <w:szCs w:val="24"/>
          <w:lang w:val="en-GB"/>
        </w:rPr>
        <w:t>Januari</w:t>
      </w:r>
      <w:proofErr w:type="spellEnd"/>
      <w:r w:rsidR="009C450F" w:rsidRPr="005A47CF">
        <w:rPr>
          <w:rFonts w:ascii="Tw Cen MT" w:hAnsi="Tw Cen MT" w:cstheme="minorHAnsi"/>
          <w:sz w:val="24"/>
          <w:szCs w:val="24"/>
          <w:lang w:val="en-GB"/>
        </w:rPr>
        <w:t xml:space="preserve"> 2022</w:t>
      </w:r>
    </w:p>
    <w:p w14:paraId="160DDBE2" w14:textId="0D07CCBA" w:rsidR="004A53AB" w:rsidRPr="005A47CF" w:rsidRDefault="004A53AB" w:rsidP="00E85853">
      <w:pPr>
        <w:spacing w:line="276" w:lineRule="auto"/>
        <w:ind w:left="5760" w:right="10" w:hanging="1710"/>
        <w:jc w:val="center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>PEJABAT PEMBUAT KOMITMEN</w:t>
      </w:r>
    </w:p>
    <w:p w14:paraId="11B19E48" w14:textId="43FCB973" w:rsidR="004A53AB" w:rsidRPr="005A47CF" w:rsidRDefault="00E85853" w:rsidP="00E85853">
      <w:pPr>
        <w:spacing w:line="276" w:lineRule="auto"/>
        <w:ind w:left="5850" w:right="10" w:hanging="1710"/>
        <w:jc w:val="center"/>
        <w:rPr>
          <w:rFonts w:ascii="Tw Cen MT" w:hAnsi="Tw Cen MT" w:cstheme="minorHAnsi"/>
          <w:sz w:val="24"/>
          <w:szCs w:val="24"/>
        </w:rPr>
      </w:pPr>
      <w:r w:rsidRPr="005A47CF">
        <w:rPr>
          <w:rFonts w:ascii="Tw Cen MT" w:hAnsi="Tw Cen MT" w:cstheme="minorHAnsi"/>
          <w:sz w:val="24"/>
          <w:szCs w:val="24"/>
        </w:rPr>
        <w:t>PIP</w:t>
      </w:r>
      <w:r w:rsidR="004A53AB" w:rsidRPr="005A47CF">
        <w:rPr>
          <w:rFonts w:ascii="Tw Cen MT" w:hAnsi="Tw Cen MT" w:cstheme="minorHAnsi"/>
          <w:sz w:val="24"/>
          <w:szCs w:val="24"/>
        </w:rPr>
        <w:t xml:space="preserve"> </w:t>
      </w:r>
      <w:r w:rsidRPr="005A47CF">
        <w:rPr>
          <w:rFonts w:ascii="Tw Cen MT" w:hAnsi="Tw Cen MT" w:cstheme="minorHAnsi"/>
          <w:sz w:val="24"/>
          <w:szCs w:val="24"/>
        </w:rPr>
        <w:t>SEMARANG</w:t>
      </w:r>
    </w:p>
    <w:p w14:paraId="5AA6895F" w14:textId="77777777" w:rsidR="004A53AB" w:rsidRPr="005A47CF" w:rsidRDefault="004A53AB" w:rsidP="00E85853">
      <w:pPr>
        <w:spacing w:line="276" w:lineRule="auto"/>
        <w:ind w:left="5760" w:right="10" w:hanging="1710"/>
        <w:jc w:val="center"/>
        <w:rPr>
          <w:rFonts w:ascii="Tw Cen MT" w:hAnsi="Tw Cen MT" w:cstheme="minorHAnsi"/>
          <w:sz w:val="24"/>
          <w:szCs w:val="24"/>
        </w:rPr>
      </w:pPr>
    </w:p>
    <w:p w14:paraId="41F0E6D1" w14:textId="3BAF36EA" w:rsidR="004A53AB" w:rsidRPr="005A47CF" w:rsidRDefault="004A53AB" w:rsidP="00E85853">
      <w:pPr>
        <w:spacing w:line="276" w:lineRule="auto"/>
        <w:ind w:left="5760" w:right="10" w:hanging="1710"/>
        <w:jc w:val="center"/>
        <w:rPr>
          <w:rFonts w:ascii="Tw Cen MT" w:hAnsi="Tw Cen MT" w:cstheme="minorHAnsi"/>
          <w:sz w:val="24"/>
          <w:szCs w:val="24"/>
        </w:rPr>
      </w:pPr>
    </w:p>
    <w:p w14:paraId="4BDA7178" w14:textId="163FE6DB" w:rsidR="007440ED" w:rsidRPr="005A47CF" w:rsidRDefault="007440ED" w:rsidP="00E85853">
      <w:pPr>
        <w:spacing w:line="276" w:lineRule="auto"/>
        <w:ind w:left="5760" w:right="10" w:hanging="1710"/>
        <w:jc w:val="center"/>
        <w:rPr>
          <w:rFonts w:ascii="Tw Cen MT" w:hAnsi="Tw Cen MT" w:cstheme="minorHAnsi"/>
          <w:sz w:val="24"/>
          <w:szCs w:val="24"/>
        </w:rPr>
      </w:pPr>
    </w:p>
    <w:p w14:paraId="1520AD5C" w14:textId="7E3F9DD8" w:rsidR="001919E8" w:rsidRPr="005A47CF" w:rsidRDefault="001919E8" w:rsidP="00E85853">
      <w:pPr>
        <w:spacing w:line="276" w:lineRule="auto"/>
        <w:ind w:left="5310" w:right="10" w:hanging="1260"/>
        <w:jc w:val="center"/>
        <w:rPr>
          <w:rFonts w:ascii="Tw Cen MT" w:hAnsi="Tw Cen MT" w:cstheme="minorHAnsi"/>
          <w:color w:val="FF0000"/>
          <w:sz w:val="24"/>
          <w:szCs w:val="24"/>
          <w:lang w:val="en-GB"/>
        </w:rPr>
      </w:pPr>
      <w:r>
        <w:rPr>
          <w:rFonts w:ascii="Tw Cen MT" w:hAnsi="Tw Cen MT" w:cstheme="minorHAnsi"/>
          <w:color w:val="FF0000"/>
          <w:sz w:val="24"/>
          <w:szCs w:val="24"/>
          <w:lang w:val="en-GB"/>
        </w:rPr>
        <w:t>]</w:t>
      </w:r>
    </w:p>
    <w:sectPr w:rsidR="001919E8" w:rsidRPr="005A47CF" w:rsidSect="00A651D1">
      <w:pgSz w:w="11920" w:h="16840"/>
      <w:pgMar w:top="1354" w:right="720" w:bottom="720" w:left="16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25337" w14:textId="77777777" w:rsidR="00BC64AA" w:rsidRDefault="00BC64AA" w:rsidP="005B66C7">
      <w:r>
        <w:separator/>
      </w:r>
    </w:p>
  </w:endnote>
  <w:endnote w:type="continuationSeparator" w:id="0">
    <w:p w14:paraId="61FFFB87" w14:textId="77777777" w:rsidR="00BC64AA" w:rsidRDefault="00BC64AA" w:rsidP="005B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97E4" w14:textId="49CB54E5" w:rsidR="009C450F" w:rsidRDefault="009C450F">
    <w:pPr>
      <w:pStyle w:val="Footer"/>
    </w:pPr>
  </w:p>
  <w:p w14:paraId="5912342C" w14:textId="618F0AAE" w:rsidR="00B336BC" w:rsidRDefault="002C129E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65A29" w14:textId="77777777" w:rsidR="00BC64AA" w:rsidRDefault="00BC64AA" w:rsidP="005B66C7">
      <w:r>
        <w:separator/>
      </w:r>
    </w:p>
  </w:footnote>
  <w:footnote w:type="continuationSeparator" w:id="0">
    <w:p w14:paraId="0AE8E8B0" w14:textId="77777777" w:rsidR="00BC64AA" w:rsidRDefault="00BC64AA" w:rsidP="005B6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96E6" w14:textId="382D4639" w:rsidR="00B336BC" w:rsidRDefault="002C129E">
    <w:pPr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70E1" w14:textId="0773CBE3" w:rsidR="00B336BC" w:rsidRDefault="002C129E">
    <w:pPr>
      <w:spacing w:line="2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7F5A" w14:textId="7A359526" w:rsidR="00B336BC" w:rsidRDefault="002C129E">
    <w:pPr>
      <w:spacing w:line="200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E8CD2" w14:textId="6B86C7DC" w:rsidR="00B336BC" w:rsidRDefault="002C129E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C0EA7"/>
    <w:multiLevelType w:val="hybridMultilevel"/>
    <w:tmpl w:val="AE7E9A74"/>
    <w:lvl w:ilvl="0" w:tplc="AF561DBC">
      <w:start w:val="1"/>
      <w:numFmt w:val="decimal"/>
      <w:lvlText w:val="%1."/>
      <w:lvlJc w:val="left"/>
      <w:pPr>
        <w:ind w:left="3870" w:hanging="360"/>
      </w:pPr>
      <w:rPr>
        <w:rFonts w:ascii="Arial" w:hAnsi="Arial" w:cs="Arial" w:hint="default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652CA"/>
    <w:multiLevelType w:val="hybridMultilevel"/>
    <w:tmpl w:val="3534790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9890199"/>
    <w:multiLevelType w:val="hybridMultilevel"/>
    <w:tmpl w:val="2BA4B994"/>
    <w:lvl w:ilvl="0" w:tplc="FDCE4D64">
      <w:start w:val="1"/>
      <w:numFmt w:val="lowerLetter"/>
      <w:lvlText w:val="%1)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0083EE5"/>
    <w:multiLevelType w:val="hybridMultilevel"/>
    <w:tmpl w:val="DBB8C446"/>
    <w:lvl w:ilvl="0" w:tplc="04090017">
      <w:start w:val="1"/>
      <w:numFmt w:val="lowerLetter"/>
      <w:lvlText w:val="%1)"/>
      <w:lvlJc w:val="left"/>
      <w:pPr>
        <w:ind w:left="1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4" w15:restartNumberingAfterBreak="0">
    <w:nsid w:val="15CB3BE4"/>
    <w:multiLevelType w:val="hybridMultilevel"/>
    <w:tmpl w:val="B6E04DAA"/>
    <w:lvl w:ilvl="0" w:tplc="EAB6E900">
      <w:start w:val="4"/>
      <w:numFmt w:val="lowerLetter"/>
      <w:lvlText w:val="%1."/>
      <w:lvlJc w:val="left"/>
      <w:pPr>
        <w:ind w:left="1530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D0988"/>
    <w:multiLevelType w:val="hybridMultilevel"/>
    <w:tmpl w:val="379A7E74"/>
    <w:lvl w:ilvl="0" w:tplc="C8C6FB64">
      <w:start w:val="1"/>
      <w:numFmt w:val="decimal"/>
      <w:lvlText w:val="%1."/>
      <w:lvlJc w:val="left"/>
      <w:pPr>
        <w:ind w:left="117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19463B21"/>
    <w:multiLevelType w:val="hybridMultilevel"/>
    <w:tmpl w:val="45D2EE48"/>
    <w:lvl w:ilvl="0" w:tplc="4592450C">
      <w:start w:val="7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B1247"/>
    <w:multiLevelType w:val="hybridMultilevel"/>
    <w:tmpl w:val="C35413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4E76EE2"/>
    <w:multiLevelType w:val="hybridMultilevel"/>
    <w:tmpl w:val="78D4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36064"/>
    <w:multiLevelType w:val="hybridMultilevel"/>
    <w:tmpl w:val="48B6FBEA"/>
    <w:lvl w:ilvl="0" w:tplc="CBF8895C">
      <w:start w:val="1"/>
      <w:numFmt w:val="decimal"/>
      <w:lvlText w:val="%1."/>
      <w:lvlJc w:val="left"/>
      <w:pPr>
        <w:ind w:left="1170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2C63113B"/>
    <w:multiLevelType w:val="hybridMultilevel"/>
    <w:tmpl w:val="523415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C920DC1"/>
    <w:multiLevelType w:val="hybridMultilevel"/>
    <w:tmpl w:val="ECE24834"/>
    <w:lvl w:ilvl="0" w:tplc="871003A8">
      <w:start w:val="1"/>
      <w:numFmt w:val="upperLetter"/>
      <w:lvlText w:val="%1."/>
      <w:lvlJc w:val="left"/>
      <w:pPr>
        <w:ind w:left="820" w:hanging="360"/>
      </w:pPr>
      <w:rPr>
        <w:rFonts w:ascii="Times New Roman" w:hAnsi="Times New Roman" w:cs="Times New Roman" w:hint="default"/>
        <w:b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2" w15:restartNumberingAfterBreak="0">
    <w:nsid w:val="353C74DB"/>
    <w:multiLevelType w:val="hybridMultilevel"/>
    <w:tmpl w:val="5DD0788C"/>
    <w:lvl w:ilvl="0" w:tplc="7FB4BE7E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40" w:hanging="360"/>
      </w:pPr>
    </w:lvl>
    <w:lvl w:ilvl="2" w:tplc="3809001B" w:tentative="1">
      <w:start w:val="1"/>
      <w:numFmt w:val="lowerRoman"/>
      <w:lvlText w:val="%3."/>
      <w:lvlJc w:val="right"/>
      <w:pPr>
        <w:ind w:left="3060" w:hanging="180"/>
      </w:pPr>
    </w:lvl>
    <w:lvl w:ilvl="3" w:tplc="3809000F" w:tentative="1">
      <w:start w:val="1"/>
      <w:numFmt w:val="decimal"/>
      <w:lvlText w:val="%4."/>
      <w:lvlJc w:val="left"/>
      <w:pPr>
        <w:ind w:left="3780" w:hanging="360"/>
      </w:pPr>
    </w:lvl>
    <w:lvl w:ilvl="4" w:tplc="38090019" w:tentative="1">
      <w:start w:val="1"/>
      <w:numFmt w:val="lowerLetter"/>
      <w:lvlText w:val="%5."/>
      <w:lvlJc w:val="left"/>
      <w:pPr>
        <w:ind w:left="4500" w:hanging="360"/>
      </w:pPr>
    </w:lvl>
    <w:lvl w:ilvl="5" w:tplc="3809001B" w:tentative="1">
      <w:start w:val="1"/>
      <w:numFmt w:val="lowerRoman"/>
      <w:lvlText w:val="%6."/>
      <w:lvlJc w:val="right"/>
      <w:pPr>
        <w:ind w:left="5220" w:hanging="180"/>
      </w:pPr>
    </w:lvl>
    <w:lvl w:ilvl="6" w:tplc="3809000F" w:tentative="1">
      <w:start w:val="1"/>
      <w:numFmt w:val="decimal"/>
      <w:lvlText w:val="%7."/>
      <w:lvlJc w:val="left"/>
      <w:pPr>
        <w:ind w:left="5940" w:hanging="360"/>
      </w:pPr>
    </w:lvl>
    <w:lvl w:ilvl="7" w:tplc="38090019" w:tentative="1">
      <w:start w:val="1"/>
      <w:numFmt w:val="lowerLetter"/>
      <w:lvlText w:val="%8."/>
      <w:lvlJc w:val="left"/>
      <w:pPr>
        <w:ind w:left="6660" w:hanging="360"/>
      </w:pPr>
    </w:lvl>
    <w:lvl w:ilvl="8" w:tplc="3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8E867E7"/>
    <w:multiLevelType w:val="hybridMultilevel"/>
    <w:tmpl w:val="97F287D2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39314995"/>
    <w:multiLevelType w:val="hybridMultilevel"/>
    <w:tmpl w:val="8AC883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A267768"/>
    <w:multiLevelType w:val="hybridMultilevel"/>
    <w:tmpl w:val="444ED05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E26709C"/>
    <w:multiLevelType w:val="hybridMultilevel"/>
    <w:tmpl w:val="86028EC8"/>
    <w:lvl w:ilvl="0" w:tplc="18F26F4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F526044"/>
    <w:multiLevelType w:val="hybridMultilevel"/>
    <w:tmpl w:val="AAAC1C0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403A3B5D"/>
    <w:multiLevelType w:val="hybridMultilevel"/>
    <w:tmpl w:val="8710E29A"/>
    <w:lvl w:ilvl="0" w:tplc="B7106AA4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01929"/>
    <w:multiLevelType w:val="hybridMultilevel"/>
    <w:tmpl w:val="CA12AF5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9" w:hanging="360"/>
      </w:pPr>
      <w:rPr>
        <w:rFonts w:ascii="Wingdings" w:hAnsi="Wingdings" w:hint="default"/>
      </w:rPr>
    </w:lvl>
  </w:abstractNum>
  <w:abstractNum w:abstractNumId="20" w15:restartNumberingAfterBreak="0">
    <w:nsid w:val="44FE106F"/>
    <w:multiLevelType w:val="hybridMultilevel"/>
    <w:tmpl w:val="5276F3B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8180F10"/>
    <w:multiLevelType w:val="hybridMultilevel"/>
    <w:tmpl w:val="F39075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48EC4F5C"/>
    <w:multiLevelType w:val="multilevel"/>
    <w:tmpl w:val="9A3A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4902107C"/>
    <w:multiLevelType w:val="hybridMultilevel"/>
    <w:tmpl w:val="AD24ECA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 w15:restartNumberingAfterBreak="0">
    <w:nsid w:val="4AF563B4"/>
    <w:multiLevelType w:val="hybridMultilevel"/>
    <w:tmpl w:val="5C42DB5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54806BE4"/>
    <w:multiLevelType w:val="hybridMultilevel"/>
    <w:tmpl w:val="A4501F0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58F14D8"/>
    <w:multiLevelType w:val="hybridMultilevel"/>
    <w:tmpl w:val="CBAC2B62"/>
    <w:lvl w:ilvl="0" w:tplc="C3CE5BF8">
      <w:start w:val="3"/>
      <w:numFmt w:val="lowerLetter"/>
      <w:lvlText w:val="%1."/>
      <w:lvlJc w:val="left"/>
      <w:pPr>
        <w:ind w:left="153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62A15"/>
    <w:multiLevelType w:val="hybridMultilevel"/>
    <w:tmpl w:val="4C98BEA4"/>
    <w:lvl w:ilvl="0" w:tplc="0E508BC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5A233F66"/>
    <w:multiLevelType w:val="hybridMultilevel"/>
    <w:tmpl w:val="BFFA54C6"/>
    <w:lvl w:ilvl="0" w:tplc="B75EFF9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081ADF"/>
    <w:multiLevelType w:val="multilevel"/>
    <w:tmpl w:val="19F65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5BDF3290"/>
    <w:multiLevelType w:val="hybridMultilevel"/>
    <w:tmpl w:val="400C683A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3809001B">
      <w:start w:val="1"/>
      <w:numFmt w:val="lowerRoman"/>
      <w:lvlText w:val="%2."/>
      <w:lvlJc w:val="righ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1" w15:restartNumberingAfterBreak="0">
    <w:nsid w:val="5C44739D"/>
    <w:multiLevelType w:val="multilevel"/>
    <w:tmpl w:val="5140688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5DC06431"/>
    <w:multiLevelType w:val="hybridMultilevel"/>
    <w:tmpl w:val="8C56340C"/>
    <w:lvl w:ilvl="0" w:tplc="3C1C6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E247CF"/>
    <w:multiLevelType w:val="hybridMultilevel"/>
    <w:tmpl w:val="48B6FBEA"/>
    <w:lvl w:ilvl="0" w:tplc="CBF8895C">
      <w:start w:val="1"/>
      <w:numFmt w:val="decimal"/>
      <w:lvlText w:val="%1."/>
      <w:lvlJc w:val="left"/>
      <w:pPr>
        <w:ind w:left="1170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4" w15:restartNumberingAfterBreak="0">
    <w:nsid w:val="5FA578AA"/>
    <w:multiLevelType w:val="hybridMultilevel"/>
    <w:tmpl w:val="9D8C9C8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63A57CB4"/>
    <w:multiLevelType w:val="hybridMultilevel"/>
    <w:tmpl w:val="9E20A93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6" w15:restartNumberingAfterBreak="0">
    <w:nsid w:val="67951AD9"/>
    <w:multiLevelType w:val="hybridMultilevel"/>
    <w:tmpl w:val="F4F2A3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86949F3"/>
    <w:multiLevelType w:val="hybridMultilevel"/>
    <w:tmpl w:val="48B6FBEA"/>
    <w:lvl w:ilvl="0" w:tplc="CBF8895C">
      <w:start w:val="1"/>
      <w:numFmt w:val="decimal"/>
      <w:lvlText w:val="%1."/>
      <w:lvlJc w:val="left"/>
      <w:pPr>
        <w:ind w:left="1170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8" w15:restartNumberingAfterBreak="0">
    <w:nsid w:val="695F353E"/>
    <w:multiLevelType w:val="hybridMultilevel"/>
    <w:tmpl w:val="76AE5FD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6BA860C5"/>
    <w:multiLevelType w:val="hybridMultilevel"/>
    <w:tmpl w:val="59F21304"/>
    <w:lvl w:ilvl="0" w:tplc="334094F0">
      <w:start w:val="1"/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0" w15:restartNumberingAfterBreak="0">
    <w:nsid w:val="6BE468E1"/>
    <w:multiLevelType w:val="hybridMultilevel"/>
    <w:tmpl w:val="E0E44B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1D53A9"/>
    <w:multiLevelType w:val="hybridMultilevel"/>
    <w:tmpl w:val="BADAC676"/>
    <w:lvl w:ilvl="0" w:tplc="0CF2F0A0">
      <w:start w:val="1"/>
      <w:numFmt w:val="decimal"/>
      <w:lvlText w:val="F.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0E83E02"/>
    <w:multiLevelType w:val="hybridMultilevel"/>
    <w:tmpl w:val="3BD85C14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3" w15:restartNumberingAfterBreak="0">
    <w:nsid w:val="746B7155"/>
    <w:multiLevelType w:val="hybridMultilevel"/>
    <w:tmpl w:val="C8C84BDA"/>
    <w:lvl w:ilvl="0" w:tplc="04090017">
      <w:start w:val="1"/>
      <w:numFmt w:val="lowerLetter"/>
      <w:lvlText w:val="%1)"/>
      <w:lvlJc w:val="left"/>
      <w:pPr>
        <w:ind w:left="9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5" w:hanging="360"/>
      </w:pPr>
    </w:lvl>
    <w:lvl w:ilvl="2" w:tplc="0409001B" w:tentative="1">
      <w:start w:val="1"/>
      <w:numFmt w:val="lowerRoman"/>
      <w:lvlText w:val="%3."/>
      <w:lvlJc w:val="right"/>
      <w:pPr>
        <w:ind w:left="2435" w:hanging="180"/>
      </w:pPr>
    </w:lvl>
    <w:lvl w:ilvl="3" w:tplc="0409000F" w:tentative="1">
      <w:start w:val="1"/>
      <w:numFmt w:val="decimal"/>
      <w:lvlText w:val="%4."/>
      <w:lvlJc w:val="left"/>
      <w:pPr>
        <w:ind w:left="3155" w:hanging="360"/>
      </w:pPr>
    </w:lvl>
    <w:lvl w:ilvl="4" w:tplc="04090019" w:tentative="1">
      <w:start w:val="1"/>
      <w:numFmt w:val="lowerLetter"/>
      <w:lvlText w:val="%5."/>
      <w:lvlJc w:val="left"/>
      <w:pPr>
        <w:ind w:left="3875" w:hanging="360"/>
      </w:pPr>
    </w:lvl>
    <w:lvl w:ilvl="5" w:tplc="0409001B" w:tentative="1">
      <w:start w:val="1"/>
      <w:numFmt w:val="lowerRoman"/>
      <w:lvlText w:val="%6."/>
      <w:lvlJc w:val="right"/>
      <w:pPr>
        <w:ind w:left="4595" w:hanging="180"/>
      </w:pPr>
    </w:lvl>
    <w:lvl w:ilvl="6" w:tplc="0409000F" w:tentative="1">
      <w:start w:val="1"/>
      <w:numFmt w:val="decimal"/>
      <w:lvlText w:val="%7."/>
      <w:lvlJc w:val="left"/>
      <w:pPr>
        <w:ind w:left="5315" w:hanging="360"/>
      </w:pPr>
    </w:lvl>
    <w:lvl w:ilvl="7" w:tplc="04090019" w:tentative="1">
      <w:start w:val="1"/>
      <w:numFmt w:val="lowerLetter"/>
      <w:lvlText w:val="%8."/>
      <w:lvlJc w:val="left"/>
      <w:pPr>
        <w:ind w:left="6035" w:hanging="360"/>
      </w:pPr>
    </w:lvl>
    <w:lvl w:ilvl="8" w:tplc="0409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44" w15:restartNumberingAfterBreak="0">
    <w:nsid w:val="76A01899"/>
    <w:multiLevelType w:val="hybridMultilevel"/>
    <w:tmpl w:val="9A7C0A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796D1E23"/>
    <w:multiLevelType w:val="hybridMultilevel"/>
    <w:tmpl w:val="D72C4AC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6" w15:restartNumberingAfterBreak="0">
    <w:nsid w:val="7F9125E8"/>
    <w:multiLevelType w:val="hybridMultilevel"/>
    <w:tmpl w:val="D93A074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1"/>
  </w:num>
  <w:num w:numId="4">
    <w:abstractNumId w:val="23"/>
  </w:num>
  <w:num w:numId="5">
    <w:abstractNumId w:val="5"/>
  </w:num>
  <w:num w:numId="6">
    <w:abstractNumId w:val="13"/>
  </w:num>
  <w:num w:numId="7">
    <w:abstractNumId w:val="33"/>
  </w:num>
  <w:num w:numId="8">
    <w:abstractNumId w:val="37"/>
  </w:num>
  <w:num w:numId="9">
    <w:abstractNumId w:val="9"/>
  </w:num>
  <w:num w:numId="10">
    <w:abstractNumId w:val="42"/>
  </w:num>
  <w:num w:numId="11">
    <w:abstractNumId w:val="30"/>
  </w:num>
  <w:num w:numId="12">
    <w:abstractNumId w:val="0"/>
  </w:num>
  <w:num w:numId="13">
    <w:abstractNumId w:val="16"/>
  </w:num>
  <w:num w:numId="14">
    <w:abstractNumId w:val="6"/>
  </w:num>
  <w:num w:numId="15">
    <w:abstractNumId w:val="8"/>
  </w:num>
  <w:num w:numId="16">
    <w:abstractNumId w:val="41"/>
  </w:num>
  <w:num w:numId="17">
    <w:abstractNumId w:val="10"/>
  </w:num>
  <w:num w:numId="18">
    <w:abstractNumId w:val="46"/>
  </w:num>
  <w:num w:numId="19">
    <w:abstractNumId w:val="25"/>
  </w:num>
  <w:num w:numId="20">
    <w:abstractNumId w:val="20"/>
  </w:num>
  <w:num w:numId="21">
    <w:abstractNumId w:val="21"/>
  </w:num>
  <w:num w:numId="22">
    <w:abstractNumId w:val="2"/>
  </w:num>
  <w:num w:numId="23">
    <w:abstractNumId w:val="3"/>
  </w:num>
  <w:num w:numId="24">
    <w:abstractNumId w:val="40"/>
  </w:num>
  <w:num w:numId="25">
    <w:abstractNumId w:val="43"/>
  </w:num>
  <w:num w:numId="26">
    <w:abstractNumId w:val="19"/>
  </w:num>
  <w:num w:numId="27">
    <w:abstractNumId w:val="34"/>
  </w:num>
  <w:num w:numId="28">
    <w:abstractNumId w:val="45"/>
  </w:num>
  <w:num w:numId="29">
    <w:abstractNumId w:val="14"/>
  </w:num>
  <w:num w:numId="30">
    <w:abstractNumId w:val="7"/>
  </w:num>
  <w:num w:numId="31">
    <w:abstractNumId w:val="38"/>
  </w:num>
  <w:num w:numId="32">
    <w:abstractNumId w:val="17"/>
  </w:num>
  <w:num w:numId="33">
    <w:abstractNumId w:val="36"/>
  </w:num>
  <w:num w:numId="34">
    <w:abstractNumId w:val="24"/>
  </w:num>
  <w:num w:numId="35">
    <w:abstractNumId w:val="28"/>
  </w:num>
  <w:num w:numId="36">
    <w:abstractNumId w:val="15"/>
  </w:num>
  <w:num w:numId="37">
    <w:abstractNumId w:val="44"/>
  </w:num>
  <w:num w:numId="38">
    <w:abstractNumId w:val="35"/>
  </w:num>
  <w:num w:numId="39">
    <w:abstractNumId w:val="27"/>
  </w:num>
  <w:num w:numId="40">
    <w:abstractNumId w:val="32"/>
  </w:num>
  <w:num w:numId="41">
    <w:abstractNumId w:val="22"/>
  </w:num>
  <w:num w:numId="42">
    <w:abstractNumId w:val="18"/>
  </w:num>
  <w:num w:numId="43">
    <w:abstractNumId w:val="29"/>
  </w:num>
  <w:num w:numId="44">
    <w:abstractNumId w:val="26"/>
  </w:num>
  <w:num w:numId="45">
    <w:abstractNumId w:val="4"/>
  </w:num>
  <w:num w:numId="46">
    <w:abstractNumId w:val="39"/>
  </w:num>
  <w:num w:numId="47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C84"/>
    <w:rsid w:val="00000145"/>
    <w:rsid w:val="00000A38"/>
    <w:rsid w:val="00012CCA"/>
    <w:rsid w:val="00014F3C"/>
    <w:rsid w:val="00016DFE"/>
    <w:rsid w:val="000261FE"/>
    <w:rsid w:val="000302A8"/>
    <w:rsid w:val="00040FAE"/>
    <w:rsid w:val="0004346F"/>
    <w:rsid w:val="00051BEA"/>
    <w:rsid w:val="000611CD"/>
    <w:rsid w:val="00064296"/>
    <w:rsid w:val="000829A1"/>
    <w:rsid w:val="00093D35"/>
    <w:rsid w:val="00094982"/>
    <w:rsid w:val="000A75F4"/>
    <w:rsid w:val="000C31C3"/>
    <w:rsid w:val="000F396E"/>
    <w:rsid w:val="0011199C"/>
    <w:rsid w:val="0011259C"/>
    <w:rsid w:val="0011583D"/>
    <w:rsid w:val="00117244"/>
    <w:rsid w:val="001249C6"/>
    <w:rsid w:val="00125D30"/>
    <w:rsid w:val="00127CFD"/>
    <w:rsid w:val="00143C2A"/>
    <w:rsid w:val="00170B21"/>
    <w:rsid w:val="0017276C"/>
    <w:rsid w:val="00181961"/>
    <w:rsid w:val="00181F48"/>
    <w:rsid w:val="0018568C"/>
    <w:rsid w:val="00186BBC"/>
    <w:rsid w:val="00190288"/>
    <w:rsid w:val="001919E8"/>
    <w:rsid w:val="00194EC3"/>
    <w:rsid w:val="001D3D7A"/>
    <w:rsid w:val="001E1C3E"/>
    <w:rsid w:val="001E6681"/>
    <w:rsid w:val="002250D3"/>
    <w:rsid w:val="002429F0"/>
    <w:rsid w:val="00256428"/>
    <w:rsid w:val="00261408"/>
    <w:rsid w:val="0028011B"/>
    <w:rsid w:val="00293FB1"/>
    <w:rsid w:val="002A299D"/>
    <w:rsid w:val="002A5C99"/>
    <w:rsid w:val="002C20EF"/>
    <w:rsid w:val="002C316A"/>
    <w:rsid w:val="002C3D88"/>
    <w:rsid w:val="002D5707"/>
    <w:rsid w:val="002D6FA5"/>
    <w:rsid w:val="002E28CE"/>
    <w:rsid w:val="002E4389"/>
    <w:rsid w:val="002F03E6"/>
    <w:rsid w:val="002F4654"/>
    <w:rsid w:val="002F7456"/>
    <w:rsid w:val="0031484D"/>
    <w:rsid w:val="00317CD8"/>
    <w:rsid w:val="00372C9E"/>
    <w:rsid w:val="003B206C"/>
    <w:rsid w:val="0040074B"/>
    <w:rsid w:val="00403630"/>
    <w:rsid w:val="004038A6"/>
    <w:rsid w:val="00406764"/>
    <w:rsid w:val="00424973"/>
    <w:rsid w:val="00430C29"/>
    <w:rsid w:val="00442264"/>
    <w:rsid w:val="00446C6B"/>
    <w:rsid w:val="004643E8"/>
    <w:rsid w:val="00467F90"/>
    <w:rsid w:val="00481CE8"/>
    <w:rsid w:val="00496D89"/>
    <w:rsid w:val="004A53AB"/>
    <w:rsid w:val="004C0A01"/>
    <w:rsid w:val="004C2B84"/>
    <w:rsid w:val="004F487F"/>
    <w:rsid w:val="004F4DF9"/>
    <w:rsid w:val="005020B0"/>
    <w:rsid w:val="0052156D"/>
    <w:rsid w:val="00522ABC"/>
    <w:rsid w:val="00560785"/>
    <w:rsid w:val="005618FD"/>
    <w:rsid w:val="00567873"/>
    <w:rsid w:val="005858FA"/>
    <w:rsid w:val="00596D0A"/>
    <w:rsid w:val="00596D21"/>
    <w:rsid w:val="005A47CF"/>
    <w:rsid w:val="005B4C54"/>
    <w:rsid w:val="005B66C7"/>
    <w:rsid w:val="005E3FF5"/>
    <w:rsid w:val="006020FC"/>
    <w:rsid w:val="00621BCD"/>
    <w:rsid w:val="006368F5"/>
    <w:rsid w:val="00640770"/>
    <w:rsid w:val="00657210"/>
    <w:rsid w:val="00662BA8"/>
    <w:rsid w:val="00664E03"/>
    <w:rsid w:val="00677475"/>
    <w:rsid w:val="00690C38"/>
    <w:rsid w:val="006A720E"/>
    <w:rsid w:val="006B0EBF"/>
    <w:rsid w:val="006B1A7B"/>
    <w:rsid w:val="006C6D7B"/>
    <w:rsid w:val="006E439E"/>
    <w:rsid w:val="006E6855"/>
    <w:rsid w:val="006F1117"/>
    <w:rsid w:val="007027E3"/>
    <w:rsid w:val="00707F76"/>
    <w:rsid w:val="00713D8D"/>
    <w:rsid w:val="00716870"/>
    <w:rsid w:val="00732BF1"/>
    <w:rsid w:val="00734853"/>
    <w:rsid w:val="0073754D"/>
    <w:rsid w:val="00737BE5"/>
    <w:rsid w:val="007440ED"/>
    <w:rsid w:val="007507F4"/>
    <w:rsid w:val="00753DBF"/>
    <w:rsid w:val="00766690"/>
    <w:rsid w:val="00770E64"/>
    <w:rsid w:val="00770EE9"/>
    <w:rsid w:val="007B12FC"/>
    <w:rsid w:val="007B2ACB"/>
    <w:rsid w:val="007C6E98"/>
    <w:rsid w:val="007D0554"/>
    <w:rsid w:val="007D1671"/>
    <w:rsid w:val="007F5CBC"/>
    <w:rsid w:val="00805D96"/>
    <w:rsid w:val="00837449"/>
    <w:rsid w:val="00841E75"/>
    <w:rsid w:val="0086185F"/>
    <w:rsid w:val="008651A5"/>
    <w:rsid w:val="00865698"/>
    <w:rsid w:val="00871F8D"/>
    <w:rsid w:val="00876562"/>
    <w:rsid w:val="008845D7"/>
    <w:rsid w:val="00894CCF"/>
    <w:rsid w:val="008A06A8"/>
    <w:rsid w:val="008B45E8"/>
    <w:rsid w:val="008D50F4"/>
    <w:rsid w:val="008E35AD"/>
    <w:rsid w:val="008F39BC"/>
    <w:rsid w:val="0092642C"/>
    <w:rsid w:val="00933B73"/>
    <w:rsid w:val="00935AF8"/>
    <w:rsid w:val="00941870"/>
    <w:rsid w:val="00950E7C"/>
    <w:rsid w:val="0095247C"/>
    <w:rsid w:val="00965796"/>
    <w:rsid w:val="009757E8"/>
    <w:rsid w:val="00994DBA"/>
    <w:rsid w:val="009B4CEC"/>
    <w:rsid w:val="009C450F"/>
    <w:rsid w:val="009C59D1"/>
    <w:rsid w:val="009D5B1B"/>
    <w:rsid w:val="009F1254"/>
    <w:rsid w:val="00A2627B"/>
    <w:rsid w:val="00A27CCD"/>
    <w:rsid w:val="00A324F0"/>
    <w:rsid w:val="00A42823"/>
    <w:rsid w:val="00A47F7B"/>
    <w:rsid w:val="00A5653E"/>
    <w:rsid w:val="00A603CE"/>
    <w:rsid w:val="00A636EB"/>
    <w:rsid w:val="00A651D1"/>
    <w:rsid w:val="00A830AD"/>
    <w:rsid w:val="00A84499"/>
    <w:rsid w:val="00A94E2C"/>
    <w:rsid w:val="00A972B1"/>
    <w:rsid w:val="00AA12AB"/>
    <w:rsid w:val="00AA39D9"/>
    <w:rsid w:val="00AA5CCE"/>
    <w:rsid w:val="00AC764F"/>
    <w:rsid w:val="00AD10B2"/>
    <w:rsid w:val="00AD3942"/>
    <w:rsid w:val="00B10B99"/>
    <w:rsid w:val="00B15CA1"/>
    <w:rsid w:val="00B210A7"/>
    <w:rsid w:val="00B234DC"/>
    <w:rsid w:val="00B25E07"/>
    <w:rsid w:val="00B37588"/>
    <w:rsid w:val="00B60FED"/>
    <w:rsid w:val="00BC64AA"/>
    <w:rsid w:val="00BE221B"/>
    <w:rsid w:val="00C0135B"/>
    <w:rsid w:val="00C06664"/>
    <w:rsid w:val="00C11B08"/>
    <w:rsid w:val="00C34C92"/>
    <w:rsid w:val="00C514B5"/>
    <w:rsid w:val="00C515D0"/>
    <w:rsid w:val="00C5318A"/>
    <w:rsid w:val="00C66AB7"/>
    <w:rsid w:val="00C871F7"/>
    <w:rsid w:val="00C94751"/>
    <w:rsid w:val="00CB1C60"/>
    <w:rsid w:val="00CD72FD"/>
    <w:rsid w:val="00CD787E"/>
    <w:rsid w:val="00CE7CBE"/>
    <w:rsid w:val="00CF7CBD"/>
    <w:rsid w:val="00D11918"/>
    <w:rsid w:val="00D133D8"/>
    <w:rsid w:val="00D16CEB"/>
    <w:rsid w:val="00D30F16"/>
    <w:rsid w:val="00D41F7F"/>
    <w:rsid w:val="00D56590"/>
    <w:rsid w:val="00D93B51"/>
    <w:rsid w:val="00DA1A73"/>
    <w:rsid w:val="00DB579E"/>
    <w:rsid w:val="00DD4228"/>
    <w:rsid w:val="00DE023C"/>
    <w:rsid w:val="00DE0BE1"/>
    <w:rsid w:val="00DE28AB"/>
    <w:rsid w:val="00DF14DB"/>
    <w:rsid w:val="00E00E81"/>
    <w:rsid w:val="00E03FE8"/>
    <w:rsid w:val="00E13B88"/>
    <w:rsid w:val="00E22288"/>
    <w:rsid w:val="00E24C84"/>
    <w:rsid w:val="00E33B5D"/>
    <w:rsid w:val="00E36E37"/>
    <w:rsid w:val="00E631EC"/>
    <w:rsid w:val="00E6391B"/>
    <w:rsid w:val="00E820F7"/>
    <w:rsid w:val="00E85853"/>
    <w:rsid w:val="00E85A9A"/>
    <w:rsid w:val="00E979F9"/>
    <w:rsid w:val="00EC3D58"/>
    <w:rsid w:val="00EC3E11"/>
    <w:rsid w:val="00ED729B"/>
    <w:rsid w:val="00EE5665"/>
    <w:rsid w:val="00F25B86"/>
    <w:rsid w:val="00F25BA8"/>
    <w:rsid w:val="00F25DB8"/>
    <w:rsid w:val="00F322D8"/>
    <w:rsid w:val="00F54910"/>
    <w:rsid w:val="00F953D3"/>
    <w:rsid w:val="00F95FA2"/>
    <w:rsid w:val="00FC3970"/>
    <w:rsid w:val="00FC5F8B"/>
    <w:rsid w:val="00FD55EF"/>
    <w:rsid w:val="00FF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2FDC1"/>
  <w15:docId w15:val="{38BE0A41-D462-413B-9C7F-67927E0A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aliases w:val="b2"/>
    <w:basedOn w:val="Normal"/>
    <w:link w:val="ListParagraphChar"/>
    <w:uiPriority w:val="34"/>
    <w:qFormat/>
    <w:rsid w:val="00B375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aliases w:val="b2 Char"/>
    <w:link w:val="ListParagraph"/>
    <w:uiPriority w:val="34"/>
    <w:locked/>
    <w:rsid w:val="00C515D0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D93B51"/>
    <w:rPr>
      <w:rFonts w:asciiTheme="minorHAnsi" w:eastAsiaTheme="minorHAnsi" w:hAnsiTheme="minorHAnsi" w:cstheme="minorBid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1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2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00E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0E81"/>
    <w:rPr>
      <w:color w:val="800080"/>
      <w:u w:val="single"/>
    </w:rPr>
  </w:style>
  <w:style w:type="paragraph" w:customStyle="1" w:styleId="msonormal0">
    <w:name w:val="msonormal"/>
    <w:basedOn w:val="Normal"/>
    <w:rsid w:val="00E00E81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al"/>
    <w:rsid w:val="00E00E81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68">
    <w:name w:val="xl68"/>
    <w:basedOn w:val="Normal"/>
    <w:rsid w:val="00E00E81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">
    <w:name w:val="xl69"/>
    <w:basedOn w:val="Normal"/>
    <w:rsid w:val="00E00E81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1">
    <w:name w:val="xl71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2">
    <w:name w:val="xl72"/>
    <w:basedOn w:val="Normal"/>
    <w:rsid w:val="00E00E81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3">
    <w:name w:val="xl73"/>
    <w:basedOn w:val="Normal"/>
    <w:rsid w:val="00E00E81"/>
    <w:pPr>
      <w:pBdr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4">
    <w:name w:val="xl74"/>
    <w:basedOn w:val="Normal"/>
    <w:rsid w:val="00E00E81"/>
    <w:pPr>
      <w:spacing w:before="100" w:beforeAutospacing="1" w:after="100" w:afterAutospacing="1"/>
      <w:textAlignment w:val="top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5">
    <w:name w:val="xl75"/>
    <w:basedOn w:val="Normal"/>
    <w:rsid w:val="00E00E81"/>
    <w:pPr>
      <w:pBdr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FF0000"/>
      <w:sz w:val="24"/>
      <w:szCs w:val="24"/>
    </w:rPr>
  </w:style>
  <w:style w:type="paragraph" w:customStyle="1" w:styleId="xl76">
    <w:name w:val="xl76"/>
    <w:basedOn w:val="Normal"/>
    <w:rsid w:val="00E00E81"/>
    <w:pPr>
      <w:spacing w:before="100" w:beforeAutospacing="1" w:after="100" w:afterAutospacing="1"/>
      <w:textAlignment w:val="top"/>
    </w:pPr>
    <w:rPr>
      <w:rFonts w:ascii="Arial Narrow" w:hAnsi="Arial Narrow"/>
      <w:color w:val="FF0000"/>
      <w:sz w:val="24"/>
      <w:szCs w:val="24"/>
    </w:rPr>
  </w:style>
  <w:style w:type="paragraph" w:customStyle="1" w:styleId="xl77">
    <w:name w:val="xl77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8">
    <w:name w:val="xl78"/>
    <w:basedOn w:val="Normal"/>
    <w:rsid w:val="00E00E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79">
    <w:name w:val="xl79"/>
    <w:basedOn w:val="Normal"/>
    <w:rsid w:val="00E00E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FF0000"/>
      <w:sz w:val="24"/>
      <w:szCs w:val="24"/>
    </w:rPr>
  </w:style>
  <w:style w:type="paragraph" w:customStyle="1" w:styleId="xl80">
    <w:name w:val="xl80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81">
    <w:name w:val="xl81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  <w:u w:val="single"/>
    </w:rPr>
  </w:style>
  <w:style w:type="paragraph" w:customStyle="1" w:styleId="xl82">
    <w:name w:val="xl82"/>
    <w:basedOn w:val="Normal"/>
    <w:rsid w:val="00E00E81"/>
    <w:pPr>
      <w:spacing w:before="100" w:beforeAutospacing="1" w:after="100" w:afterAutospacing="1"/>
    </w:pPr>
    <w:rPr>
      <w:rFonts w:ascii="Arial Narrow" w:hAnsi="Arial Narrow"/>
      <w:color w:val="FF0000"/>
      <w:sz w:val="24"/>
      <w:szCs w:val="24"/>
    </w:rPr>
  </w:style>
  <w:style w:type="paragraph" w:customStyle="1" w:styleId="xl83">
    <w:name w:val="xl83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84">
    <w:name w:val="xl84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85">
    <w:name w:val="xl85"/>
    <w:basedOn w:val="Normal"/>
    <w:rsid w:val="00E00E81"/>
    <w:pPr>
      <w:pBdr>
        <w:left w:val="single" w:sz="8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86">
    <w:name w:val="xl86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87">
    <w:name w:val="xl87"/>
    <w:basedOn w:val="Normal"/>
    <w:rsid w:val="00E00E81"/>
    <w:pPr>
      <w:pBdr>
        <w:left w:val="single" w:sz="8" w:space="0" w:color="auto"/>
      </w:pBdr>
      <w:spacing w:before="100" w:beforeAutospacing="1" w:after="100" w:afterAutospacing="1"/>
    </w:pPr>
    <w:rPr>
      <w:rFonts w:ascii="Arial Narrow" w:hAnsi="Arial Narrow"/>
      <w:color w:val="FF0000"/>
      <w:sz w:val="24"/>
      <w:szCs w:val="24"/>
    </w:rPr>
  </w:style>
  <w:style w:type="paragraph" w:customStyle="1" w:styleId="xl88">
    <w:name w:val="xl88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 Narrow" w:hAnsi="Arial Narrow"/>
      <w:color w:val="FF0000"/>
      <w:sz w:val="24"/>
      <w:szCs w:val="24"/>
    </w:rPr>
  </w:style>
  <w:style w:type="paragraph" w:customStyle="1" w:styleId="xl89">
    <w:name w:val="xl89"/>
    <w:basedOn w:val="Normal"/>
    <w:rsid w:val="00E00E8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FF0000"/>
      <w:sz w:val="24"/>
      <w:szCs w:val="24"/>
    </w:rPr>
  </w:style>
  <w:style w:type="paragraph" w:customStyle="1" w:styleId="xl90">
    <w:name w:val="xl90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91">
    <w:name w:val="xl91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92">
    <w:name w:val="xl92"/>
    <w:basedOn w:val="Normal"/>
    <w:rsid w:val="00E00E8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93">
    <w:name w:val="xl93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 Narrow" w:hAnsi="Arial Narrow"/>
      <w:b/>
      <w:bCs/>
      <w:color w:val="FF0000"/>
      <w:sz w:val="24"/>
      <w:szCs w:val="24"/>
      <w:u w:val="single"/>
    </w:rPr>
  </w:style>
  <w:style w:type="paragraph" w:customStyle="1" w:styleId="xl94">
    <w:name w:val="xl94"/>
    <w:basedOn w:val="Normal"/>
    <w:rsid w:val="00E00E81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5">
    <w:name w:val="xl95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96">
    <w:name w:val="xl96"/>
    <w:basedOn w:val="Normal"/>
    <w:rsid w:val="00E00E8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97">
    <w:name w:val="xl97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Book Antiqua" w:hAnsi="Book Antiqua"/>
      <w:b/>
      <w:bCs/>
    </w:rPr>
  </w:style>
  <w:style w:type="paragraph" w:customStyle="1" w:styleId="xl98">
    <w:name w:val="xl98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99">
    <w:name w:val="xl99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</w:rPr>
  </w:style>
  <w:style w:type="paragraph" w:customStyle="1" w:styleId="xl100">
    <w:name w:val="xl100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01">
    <w:name w:val="xl101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02">
    <w:name w:val="xl102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03">
    <w:name w:val="xl103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color w:val="FF0000"/>
    </w:rPr>
  </w:style>
  <w:style w:type="paragraph" w:customStyle="1" w:styleId="xl104">
    <w:name w:val="xl104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Book Antiqua" w:hAnsi="Book Antiqua"/>
    </w:rPr>
  </w:style>
  <w:style w:type="paragraph" w:customStyle="1" w:styleId="xl105">
    <w:name w:val="xl105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</w:rPr>
  </w:style>
  <w:style w:type="paragraph" w:customStyle="1" w:styleId="xl106">
    <w:name w:val="xl106"/>
    <w:basedOn w:val="Normal"/>
    <w:rsid w:val="00E00E8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Book Antiqua" w:hAnsi="Book Antiqua"/>
    </w:rPr>
  </w:style>
  <w:style w:type="paragraph" w:customStyle="1" w:styleId="xl107">
    <w:name w:val="xl107"/>
    <w:basedOn w:val="Normal"/>
    <w:rsid w:val="00E00E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08">
    <w:name w:val="xl108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09">
    <w:name w:val="xl109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</w:rPr>
  </w:style>
  <w:style w:type="paragraph" w:customStyle="1" w:styleId="xl110">
    <w:name w:val="xl110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11">
    <w:name w:val="xl111"/>
    <w:basedOn w:val="Normal"/>
    <w:rsid w:val="00E00E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</w:rPr>
  </w:style>
  <w:style w:type="paragraph" w:customStyle="1" w:styleId="xl112">
    <w:name w:val="xl112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13">
    <w:name w:val="xl113"/>
    <w:basedOn w:val="Normal"/>
    <w:rsid w:val="00E00E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</w:rPr>
  </w:style>
  <w:style w:type="paragraph" w:customStyle="1" w:styleId="xl114">
    <w:name w:val="xl114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  <w:color w:val="000000"/>
    </w:rPr>
  </w:style>
  <w:style w:type="paragraph" w:customStyle="1" w:styleId="xl115">
    <w:name w:val="xl115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  <w:color w:val="000000"/>
    </w:rPr>
  </w:style>
  <w:style w:type="paragraph" w:customStyle="1" w:styleId="xl116">
    <w:name w:val="xl116"/>
    <w:basedOn w:val="Normal"/>
    <w:rsid w:val="00E00E8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17">
    <w:name w:val="xl117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18">
    <w:name w:val="xl118"/>
    <w:basedOn w:val="Normal"/>
    <w:rsid w:val="00E00E8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Book Antiqua" w:hAnsi="Book Antiqua"/>
      <w:b/>
      <w:bCs/>
    </w:rPr>
  </w:style>
  <w:style w:type="paragraph" w:customStyle="1" w:styleId="xl119">
    <w:name w:val="xl119"/>
    <w:basedOn w:val="Normal"/>
    <w:rsid w:val="00E00E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20">
    <w:name w:val="xl120"/>
    <w:basedOn w:val="Normal"/>
    <w:rsid w:val="00E00E8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</w:rPr>
  </w:style>
  <w:style w:type="paragraph" w:customStyle="1" w:styleId="xl121">
    <w:name w:val="xl121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22">
    <w:name w:val="xl122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color w:val="FF0000"/>
    </w:rPr>
  </w:style>
  <w:style w:type="paragraph" w:customStyle="1" w:styleId="xl123">
    <w:name w:val="xl123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</w:rPr>
  </w:style>
  <w:style w:type="paragraph" w:customStyle="1" w:styleId="xl124">
    <w:name w:val="xl124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Book Antiqua" w:hAnsi="Book Antiqua"/>
      <w:color w:val="FF0000"/>
    </w:rPr>
  </w:style>
  <w:style w:type="paragraph" w:customStyle="1" w:styleId="xl125">
    <w:name w:val="xl125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  <w:color w:val="FF0000"/>
    </w:rPr>
  </w:style>
  <w:style w:type="paragraph" w:customStyle="1" w:styleId="xl126">
    <w:name w:val="xl126"/>
    <w:basedOn w:val="Normal"/>
    <w:rsid w:val="00E00E81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27">
    <w:name w:val="xl127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</w:rPr>
  </w:style>
  <w:style w:type="paragraph" w:customStyle="1" w:styleId="xl128">
    <w:name w:val="xl128"/>
    <w:basedOn w:val="Normal"/>
    <w:rsid w:val="00E00E8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Book Antiqua" w:hAnsi="Book Antiqua"/>
      <w:b/>
      <w:bCs/>
      <w:color w:val="FF0000"/>
    </w:rPr>
  </w:style>
  <w:style w:type="paragraph" w:customStyle="1" w:styleId="xl129">
    <w:name w:val="xl129"/>
    <w:basedOn w:val="Normal"/>
    <w:rsid w:val="00E00E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color w:val="FF0000"/>
    </w:rPr>
  </w:style>
  <w:style w:type="paragraph" w:customStyle="1" w:styleId="xl130">
    <w:name w:val="xl130"/>
    <w:basedOn w:val="Normal"/>
    <w:rsid w:val="00E00E81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  <w:color w:val="FF0000"/>
    </w:rPr>
  </w:style>
  <w:style w:type="paragraph" w:customStyle="1" w:styleId="xl131">
    <w:name w:val="xl131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32">
    <w:name w:val="xl132"/>
    <w:basedOn w:val="Normal"/>
    <w:rsid w:val="00E00E81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33">
    <w:name w:val="xl133"/>
    <w:basedOn w:val="Normal"/>
    <w:rsid w:val="00E00E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</w:rPr>
  </w:style>
  <w:style w:type="paragraph" w:customStyle="1" w:styleId="xl134">
    <w:name w:val="xl134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b/>
      <w:bCs/>
    </w:rPr>
  </w:style>
  <w:style w:type="paragraph" w:customStyle="1" w:styleId="xl135">
    <w:name w:val="xl135"/>
    <w:basedOn w:val="Normal"/>
    <w:rsid w:val="00E00E8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36">
    <w:name w:val="xl136"/>
    <w:basedOn w:val="Normal"/>
    <w:rsid w:val="00E00E8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b/>
      <w:bCs/>
    </w:rPr>
  </w:style>
  <w:style w:type="paragraph" w:customStyle="1" w:styleId="xl137">
    <w:name w:val="xl137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38">
    <w:name w:val="xl138"/>
    <w:basedOn w:val="Normal"/>
    <w:rsid w:val="00E00E8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39">
    <w:name w:val="xl139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0">
    <w:name w:val="xl140"/>
    <w:basedOn w:val="Normal"/>
    <w:rsid w:val="00E00E8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b/>
      <w:bCs/>
    </w:rPr>
  </w:style>
  <w:style w:type="paragraph" w:customStyle="1" w:styleId="xl141">
    <w:name w:val="xl141"/>
    <w:basedOn w:val="Normal"/>
    <w:rsid w:val="00E00E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42">
    <w:name w:val="xl142"/>
    <w:basedOn w:val="Normal"/>
    <w:rsid w:val="00E00E8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43">
    <w:name w:val="xl143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44">
    <w:name w:val="xl144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  <w:color w:val="000000"/>
    </w:rPr>
  </w:style>
  <w:style w:type="paragraph" w:customStyle="1" w:styleId="xl145">
    <w:name w:val="xl145"/>
    <w:basedOn w:val="Normal"/>
    <w:rsid w:val="00E00E81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46">
    <w:name w:val="xl146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47">
    <w:name w:val="xl147"/>
    <w:basedOn w:val="Normal"/>
    <w:rsid w:val="00E00E81"/>
    <w:pPr>
      <w:spacing w:before="100" w:beforeAutospacing="1" w:after="100" w:afterAutospacing="1"/>
      <w:jc w:val="both"/>
      <w:textAlignment w:val="top"/>
    </w:pPr>
    <w:rPr>
      <w:rFonts w:ascii="Book Antiqua" w:hAnsi="Book Antiqua"/>
    </w:rPr>
  </w:style>
  <w:style w:type="paragraph" w:customStyle="1" w:styleId="xl148">
    <w:name w:val="xl148"/>
    <w:basedOn w:val="Normal"/>
    <w:rsid w:val="00E00E81"/>
    <w:pPr>
      <w:spacing w:before="100" w:beforeAutospacing="1" w:after="100" w:afterAutospacing="1"/>
      <w:jc w:val="both"/>
      <w:textAlignment w:val="top"/>
    </w:pPr>
    <w:rPr>
      <w:rFonts w:ascii="Book Antiqua" w:hAnsi="Book Antiqua"/>
      <w:color w:val="FF0000"/>
    </w:rPr>
  </w:style>
  <w:style w:type="paragraph" w:customStyle="1" w:styleId="xl149">
    <w:name w:val="xl149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  <w:b/>
      <w:bCs/>
      <w:u w:val="single"/>
    </w:rPr>
  </w:style>
  <w:style w:type="paragraph" w:customStyle="1" w:styleId="xl150">
    <w:name w:val="xl150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151">
    <w:name w:val="xl151"/>
    <w:basedOn w:val="Normal"/>
    <w:rsid w:val="00E00E8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152">
    <w:name w:val="xl152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</w:rPr>
  </w:style>
  <w:style w:type="paragraph" w:customStyle="1" w:styleId="xl153">
    <w:name w:val="xl153"/>
    <w:basedOn w:val="Normal"/>
    <w:rsid w:val="00E00E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</w:rPr>
  </w:style>
  <w:style w:type="paragraph" w:customStyle="1" w:styleId="xl154">
    <w:name w:val="xl154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</w:rPr>
  </w:style>
  <w:style w:type="paragraph" w:customStyle="1" w:styleId="xl155">
    <w:name w:val="xl155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color w:val="FF0000"/>
    </w:rPr>
  </w:style>
  <w:style w:type="paragraph" w:customStyle="1" w:styleId="xl156">
    <w:name w:val="xl156"/>
    <w:basedOn w:val="Normal"/>
    <w:rsid w:val="00E00E8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</w:rPr>
  </w:style>
  <w:style w:type="paragraph" w:customStyle="1" w:styleId="xl157">
    <w:name w:val="xl157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8">
    <w:name w:val="xl158"/>
    <w:basedOn w:val="Normal"/>
    <w:rsid w:val="00E00E81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9">
    <w:name w:val="xl159"/>
    <w:basedOn w:val="Normal"/>
    <w:rsid w:val="00E00E8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</w:rPr>
  </w:style>
  <w:style w:type="paragraph" w:customStyle="1" w:styleId="xl160">
    <w:name w:val="xl160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</w:rPr>
  </w:style>
  <w:style w:type="paragraph" w:customStyle="1" w:styleId="xl161">
    <w:name w:val="xl161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62">
    <w:name w:val="xl162"/>
    <w:basedOn w:val="Normal"/>
    <w:rsid w:val="00E00E8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b/>
      <w:bCs/>
    </w:rPr>
  </w:style>
  <w:style w:type="paragraph" w:customStyle="1" w:styleId="xl163">
    <w:name w:val="xl163"/>
    <w:basedOn w:val="Normal"/>
    <w:rsid w:val="00E00E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color w:val="FF0000"/>
    </w:rPr>
  </w:style>
  <w:style w:type="paragraph" w:customStyle="1" w:styleId="xl164">
    <w:name w:val="xl164"/>
    <w:basedOn w:val="Normal"/>
    <w:rsid w:val="00E00E8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color w:val="FF0000"/>
    </w:rPr>
  </w:style>
  <w:style w:type="paragraph" w:customStyle="1" w:styleId="xl165">
    <w:name w:val="xl165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66">
    <w:name w:val="xl166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67">
    <w:name w:val="xl167"/>
    <w:basedOn w:val="Normal"/>
    <w:rsid w:val="00E00E81"/>
    <w:pP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Normal"/>
    <w:rsid w:val="00E00E81"/>
    <w:pP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169">
    <w:name w:val="xl169"/>
    <w:basedOn w:val="Normal"/>
    <w:rsid w:val="00E00E81"/>
    <w:pP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170">
    <w:name w:val="xl170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b/>
      <w:bCs/>
      <w:color w:val="FF0000"/>
    </w:rPr>
  </w:style>
  <w:style w:type="paragraph" w:customStyle="1" w:styleId="xl171">
    <w:name w:val="xl171"/>
    <w:basedOn w:val="Normal"/>
    <w:rsid w:val="00E00E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  <w:color w:val="FF0000"/>
    </w:rPr>
  </w:style>
  <w:style w:type="paragraph" w:customStyle="1" w:styleId="xl172">
    <w:name w:val="xl172"/>
    <w:basedOn w:val="Normal"/>
    <w:rsid w:val="00E00E81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Book Antiqua" w:hAnsi="Book Antiqua"/>
      <w:b/>
      <w:bCs/>
      <w:color w:val="FF0000"/>
    </w:rPr>
  </w:style>
  <w:style w:type="paragraph" w:customStyle="1" w:styleId="xl173">
    <w:name w:val="xl173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  <w:color w:val="FF0000"/>
    </w:rPr>
  </w:style>
  <w:style w:type="paragraph" w:customStyle="1" w:styleId="xl174">
    <w:name w:val="xl174"/>
    <w:basedOn w:val="Normal"/>
    <w:rsid w:val="00E00E81"/>
    <w:pPr>
      <w:spacing w:before="100" w:beforeAutospacing="1" w:after="100" w:afterAutospacing="1"/>
      <w:textAlignment w:val="top"/>
    </w:pPr>
    <w:rPr>
      <w:rFonts w:ascii="Book Antiqua" w:hAnsi="Book Antiqua"/>
      <w:color w:val="FF0000"/>
    </w:rPr>
  </w:style>
  <w:style w:type="paragraph" w:customStyle="1" w:styleId="xl175">
    <w:name w:val="xl175"/>
    <w:basedOn w:val="Normal"/>
    <w:rsid w:val="00E00E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176">
    <w:name w:val="xl176"/>
    <w:basedOn w:val="Normal"/>
    <w:rsid w:val="00E00E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177">
    <w:name w:val="xl177"/>
    <w:basedOn w:val="Normal"/>
    <w:rsid w:val="00E00E8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78">
    <w:name w:val="xl178"/>
    <w:basedOn w:val="Normal"/>
    <w:rsid w:val="00E00E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79">
    <w:name w:val="xl179"/>
    <w:basedOn w:val="Normal"/>
    <w:rsid w:val="00E00E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80">
    <w:name w:val="xl180"/>
    <w:basedOn w:val="Normal"/>
    <w:rsid w:val="00E00E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81">
    <w:name w:val="xl181"/>
    <w:basedOn w:val="Normal"/>
    <w:rsid w:val="00E00E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82">
    <w:name w:val="xl182"/>
    <w:basedOn w:val="Normal"/>
    <w:rsid w:val="00E00E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83">
    <w:name w:val="xl183"/>
    <w:basedOn w:val="Normal"/>
    <w:rsid w:val="00E00E8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  <w:b/>
      <w:bCs/>
    </w:rPr>
  </w:style>
  <w:style w:type="paragraph" w:customStyle="1" w:styleId="xl184">
    <w:name w:val="xl184"/>
    <w:basedOn w:val="Normal"/>
    <w:rsid w:val="00E00E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185">
    <w:name w:val="xl185"/>
    <w:basedOn w:val="Normal"/>
    <w:rsid w:val="00E00E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24"/>
      <w:szCs w:val="24"/>
    </w:rPr>
  </w:style>
  <w:style w:type="paragraph" w:customStyle="1" w:styleId="xl186">
    <w:name w:val="xl186"/>
    <w:basedOn w:val="Normal"/>
    <w:rsid w:val="00E00E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Book Antiqua" w:hAnsi="Book Antiqua"/>
      <w:b/>
      <w:bCs/>
    </w:rPr>
  </w:style>
  <w:style w:type="paragraph" w:customStyle="1" w:styleId="xl187">
    <w:name w:val="xl187"/>
    <w:basedOn w:val="Normal"/>
    <w:rsid w:val="00E00E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  <w:b/>
      <w:bCs/>
    </w:rPr>
  </w:style>
  <w:style w:type="paragraph" w:customStyle="1" w:styleId="xl188">
    <w:name w:val="xl188"/>
    <w:basedOn w:val="Normal"/>
    <w:rsid w:val="00E00E81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Book Antiqua" w:hAnsi="Book Antiqua"/>
    </w:rPr>
  </w:style>
  <w:style w:type="paragraph" w:customStyle="1" w:styleId="xl189">
    <w:name w:val="xl189"/>
    <w:basedOn w:val="Normal"/>
    <w:rsid w:val="00E00E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Book Antiqua" w:hAnsi="Book Antiqua"/>
    </w:rPr>
  </w:style>
  <w:style w:type="paragraph" w:customStyle="1" w:styleId="xl190">
    <w:name w:val="xl190"/>
    <w:basedOn w:val="Normal"/>
    <w:rsid w:val="00E00E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Book Antiqua" w:hAnsi="Book Antiqua"/>
    </w:rPr>
  </w:style>
  <w:style w:type="paragraph" w:styleId="Header">
    <w:name w:val="header"/>
    <w:basedOn w:val="Normal"/>
    <w:link w:val="HeaderChar"/>
    <w:uiPriority w:val="99"/>
    <w:unhideWhenUsed/>
    <w:rsid w:val="005B66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6C7"/>
  </w:style>
  <w:style w:type="paragraph" w:styleId="Footer">
    <w:name w:val="footer"/>
    <w:basedOn w:val="Normal"/>
    <w:link w:val="FooterChar"/>
    <w:uiPriority w:val="99"/>
    <w:unhideWhenUsed/>
    <w:rsid w:val="005B6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8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2280</Words>
  <Characters>13001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Donny Saksono</cp:lastModifiedBy>
  <cp:revision>12</cp:revision>
  <dcterms:created xsi:type="dcterms:W3CDTF">2022-01-18T03:34:00Z</dcterms:created>
  <dcterms:modified xsi:type="dcterms:W3CDTF">2022-02-17T09:44:00Z</dcterms:modified>
</cp:coreProperties>
</file>